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4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82A77" w14:textId="77777777" w:rsidR="00F2075C" w:rsidRPr="00A6130F" w:rsidRDefault="00F60D2F" w:rsidP="005C2277">
      <w:pPr>
        <w:pStyle w:val="1"/>
        <w:ind w:hanging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130F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</w:t>
      </w:r>
    </w:p>
    <w:p w14:paraId="6171DF62" w14:textId="77777777" w:rsidR="00F2075C" w:rsidRPr="00A6130F" w:rsidRDefault="00F2075C" w:rsidP="005C2277">
      <w:pPr>
        <w:pStyle w:val="1"/>
        <w:ind w:hanging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893AFBB" w14:textId="77777777" w:rsidR="00F2075C" w:rsidRPr="00A6130F" w:rsidRDefault="00F2075C" w:rsidP="005C2277">
      <w:pPr>
        <w:pStyle w:val="1"/>
        <w:ind w:hanging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4C97FD0" w14:textId="77777777" w:rsidR="00F2075C" w:rsidRPr="00A6130F" w:rsidRDefault="00F2075C" w:rsidP="00F2075C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</w:p>
    <w:p w14:paraId="41391119" w14:textId="77777777" w:rsidR="00F2075C" w:rsidRPr="00A6130F" w:rsidRDefault="00F2075C" w:rsidP="005C2277">
      <w:pPr>
        <w:pStyle w:val="1"/>
        <w:ind w:hanging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551D14F" w14:textId="77777777" w:rsidR="004B3D8F" w:rsidRPr="00A6130F" w:rsidRDefault="00C92460" w:rsidP="00240B41">
      <w:pPr>
        <w:pStyle w:val="1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A6130F">
        <w:rPr>
          <w:rFonts w:ascii="Times New Roman" w:hAnsi="Times New Roman" w:cs="Times New Roman"/>
          <w:b/>
          <w:bCs/>
          <w:sz w:val="52"/>
          <w:szCs w:val="52"/>
        </w:rPr>
        <w:t xml:space="preserve">Публичный </w:t>
      </w:r>
      <w:r w:rsidR="004B3D8F" w:rsidRPr="00A6130F">
        <w:rPr>
          <w:rFonts w:ascii="Times New Roman" w:hAnsi="Times New Roman" w:cs="Times New Roman"/>
          <w:b/>
          <w:bCs/>
          <w:sz w:val="52"/>
          <w:szCs w:val="52"/>
        </w:rPr>
        <w:t>доклад</w:t>
      </w:r>
    </w:p>
    <w:p w14:paraId="6ED7ACBF" w14:textId="77777777" w:rsidR="00F2075C" w:rsidRPr="00A6130F" w:rsidRDefault="004B3D8F" w:rsidP="00240B41">
      <w:pPr>
        <w:pStyle w:val="1"/>
        <w:jc w:val="center"/>
        <w:rPr>
          <w:rFonts w:ascii="Times New Roman" w:hAnsi="Times New Roman" w:cs="Times New Roman"/>
          <w:sz w:val="52"/>
          <w:szCs w:val="52"/>
        </w:rPr>
      </w:pPr>
      <w:r w:rsidRPr="00A6130F">
        <w:rPr>
          <w:rFonts w:ascii="Times New Roman" w:hAnsi="Times New Roman" w:cs="Times New Roman"/>
          <w:bCs/>
          <w:sz w:val="52"/>
          <w:szCs w:val="52"/>
        </w:rPr>
        <w:t>м</w:t>
      </w:r>
      <w:r w:rsidRPr="00A6130F">
        <w:rPr>
          <w:rFonts w:ascii="Times New Roman" w:hAnsi="Times New Roman" w:cs="Times New Roman"/>
          <w:sz w:val="52"/>
          <w:szCs w:val="52"/>
        </w:rPr>
        <w:t>униципального бюджетного</w:t>
      </w:r>
    </w:p>
    <w:p w14:paraId="630B0E8D" w14:textId="77777777" w:rsidR="00F2075C" w:rsidRPr="00A6130F" w:rsidRDefault="004B3D8F" w:rsidP="00240B41">
      <w:pPr>
        <w:pStyle w:val="1"/>
        <w:jc w:val="center"/>
        <w:rPr>
          <w:rFonts w:ascii="Times New Roman" w:hAnsi="Times New Roman" w:cs="Times New Roman"/>
          <w:sz w:val="52"/>
          <w:szCs w:val="52"/>
        </w:rPr>
      </w:pPr>
      <w:r w:rsidRPr="00A6130F">
        <w:rPr>
          <w:rFonts w:ascii="Times New Roman" w:hAnsi="Times New Roman" w:cs="Times New Roman"/>
          <w:sz w:val="52"/>
          <w:szCs w:val="52"/>
        </w:rPr>
        <w:t>дошкольного образовательного учреждения детский сад комбинированного вида</w:t>
      </w:r>
    </w:p>
    <w:p w14:paraId="3A3A181B" w14:textId="77777777" w:rsidR="00C92460" w:rsidRPr="00A6130F" w:rsidRDefault="004B3D8F" w:rsidP="00240B41">
      <w:pPr>
        <w:pStyle w:val="1"/>
        <w:jc w:val="center"/>
        <w:rPr>
          <w:rFonts w:ascii="Times New Roman" w:hAnsi="Times New Roman" w:cs="Times New Roman"/>
          <w:bCs/>
          <w:sz w:val="52"/>
          <w:szCs w:val="52"/>
        </w:rPr>
      </w:pPr>
      <w:r w:rsidRPr="00A6130F">
        <w:rPr>
          <w:rFonts w:ascii="Times New Roman" w:hAnsi="Times New Roman" w:cs="Times New Roman"/>
          <w:sz w:val="52"/>
          <w:szCs w:val="52"/>
        </w:rPr>
        <w:t>«Золотой ключик»</w:t>
      </w:r>
    </w:p>
    <w:p w14:paraId="61BB9853" w14:textId="46A40BB3" w:rsidR="00C92460" w:rsidRPr="00A6130F" w:rsidRDefault="00C92460" w:rsidP="00240B41">
      <w:pPr>
        <w:pStyle w:val="1"/>
        <w:jc w:val="center"/>
        <w:rPr>
          <w:rFonts w:ascii="Times New Roman" w:hAnsi="Times New Roman" w:cs="Times New Roman"/>
          <w:bCs/>
          <w:sz w:val="52"/>
          <w:szCs w:val="52"/>
        </w:rPr>
      </w:pPr>
      <w:r w:rsidRPr="00A6130F">
        <w:rPr>
          <w:rFonts w:ascii="Times New Roman" w:hAnsi="Times New Roman" w:cs="Times New Roman"/>
          <w:bCs/>
          <w:sz w:val="52"/>
          <w:szCs w:val="52"/>
        </w:rPr>
        <w:t>за 20</w:t>
      </w:r>
      <w:r w:rsidR="00EA36CE" w:rsidRPr="00A6130F">
        <w:rPr>
          <w:rFonts w:ascii="Times New Roman" w:hAnsi="Times New Roman" w:cs="Times New Roman"/>
          <w:bCs/>
          <w:sz w:val="52"/>
          <w:szCs w:val="52"/>
        </w:rPr>
        <w:t>2</w:t>
      </w:r>
      <w:r w:rsidR="0054366C">
        <w:rPr>
          <w:rFonts w:ascii="Times New Roman" w:hAnsi="Times New Roman" w:cs="Times New Roman"/>
          <w:bCs/>
          <w:sz w:val="52"/>
          <w:szCs w:val="52"/>
        </w:rPr>
        <w:t>5</w:t>
      </w:r>
      <w:r w:rsidRPr="00A6130F">
        <w:rPr>
          <w:rFonts w:ascii="Times New Roman" w:hAnsi="Times New Roman" w:cs="Times New Roman"/>
          <w:bCs/>
          <w:sz w:val="52"/>
          <w:szCs w:val="52"/>
        </w:rPr>
        <w:t xml:space="preserve"> – 20</w:t>
      </w:r>
      <w:r w:rsidR="005C2277" w:rsidRPr="00A6130F">
        <w:rPr>
          <w:rFonts w:ascii="Times New Roman" w:hAnsi="Times New Roman" w:cs="Times New Roman"/>
          <w:bCs/>
          <w:sz w:val="52"/>
          <w:szCs w:val="52"/>
        </w:rPr>
        <w:t>2</w:t>
      </w:r>
      <w:r w:rsidR="0054366C">
        <w:rPr>
          <w:rFonts w:ascii="Times New Roman" w:hAnsi="Times New Roman" w:cs="Times New Roman"/>
          <w:bCs/>
          <w:sz w:val="52"/>
          <w:szCs w:val="52"/>
        </w:rPr>
        <w:t>6</w:t>
      </w:r>
      <w:r w:rsidRPr="00A6130F">
        <w:rPr>
          <w:rFonts w:ascii="Times New Roman" w:hAnsi="Times New Roman" w:cs="Times New Roman"/>
          <w:bCs/>
          <w:sz w:val="52"/>
          <w:szCs w:val="52"/>
        </w:rPr>
        <w:t xml:space="preserve"> учебный год</w:t>
      </w:r>
    </w:p>
    <w:p w14:paraId="74CFA428" w14:textId="77777777" w:rsidR="00F2075C" w:rsidRPr="00A6130F" w:rsidRDefault="00F2075C" w:rsidP="00957368">
      <w:pPr>
        <w:pStyle w:val="1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CD983F9" w14:textId="77777777" w:rsidR="00F2075C" w:rsidRPr="00A6130F" w:rsidRDefault="00F2075C" w:rsidP="00957368">
      <w:pPr>
        <w:pStyle w:val="1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FA8C199" w14:textId="77777777" w:rsidR="00F2075C" w:rsidRPr="00A6130F" w:rsidRDefault="00F2075C" w:rsidP="005C2277">
      <w:pPr>
        <w:pStyle w:val="1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817D1C4" w14:textId="77777777" w:rsidR="00F2075C" w:rsidRPr="00A6130F" w:rsidRDefault="00F2075C" w:rsidP="005C2277">
      <w:pPr>
        <w:pStyle w:val="1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4D7151C" w14:textId="77777777" w:rsidR="00F2075C" w:rsidRPr="00A6130F" w:rsidRDefault="00F2075C" w:rsidP="005C2277">
      <w:pPr>
        <w:pStyle w:val="1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A51A2E5" w14:textId="77777777" w:rsidR="00F2075C" w:rsidRPr="00A6130F" w:rsidRDefault="00F2075C" w:rsidP="005C2277">
      <w:pPr>
        <w:pStyle w:val="1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8E30F38" w14:textId="77777777" w:rsidR="00F2075C" w:rsidRPr="00A6130F" w:rsidRDefault="005E5A8C" w:rsidP="005E5A8C">
      <w:pPr>
        <w:pStyle w:val="1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6130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26BC5843" wp14:editId="2292C40E">
            <wp:extent cx="6247851" cy="3916392"/>
            <wp:effectExtent l="19050" t="0" r="549" b="0"/>
            <wp:docPr id="1" name="Рисунок 2" descr="C:\Users\PC300\Desktop\рекомендации\WhatsApp Image 2023-07-24 at 15.07.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300\Desktop\рекомендации\WhatsApp Image 2023-07-24 at 15.07.41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r="102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7851" cy="39163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69CBC3FD" w14:textId="77777777" w:rsidR="00F2075C" w:rsidRPr="00A6130F" w:rsidRDefault="00F2075C" w:rsidP="005C2277">
      <w:pPr>
        <w:pStyle w:val="1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492AA949" w14:textId="77777777" w:rsidR="00F2075C" w:rsidRPr="00A6130F" w:rsidRDefault="00F2075C" w:rsidP="0030437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4AD3056" w14:textId="77777777" w:rsidR="005E5A8C" w:rsidRPr="00A6130F" w:rsidRDefault="005E5A8C" w:rsidP="0030437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3240C6B" w14:textId="77777777" w:rsidR="00EA36CE" w:rsidRPr="00A6130F" w:rsidRDefault="00EA36CE" w:rsidP="0030437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8FD08B1" w14:textId="77777777" w:rsidR="00EF2465" w:rsidRPr="00A6130F" w:rsidRDefault="00C92460" w:rsidP="00EF2465">
      <w:pPr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6130F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Общая характеристика учреждения</w:t>
      </w:r>
      <w:r w:rsidR="00EF2465" w:rsidRPr="00A6130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431B09" w14:textId="2F795BD8" w:rsidR="00890855" w:rsidRPr="00A6130F" w:rsidRDefault="000606C3" w:rsidP="008908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130F">
        <w:rPr>
          <w:rFonts w:ascii="Times New Roman" w:hAnsi="Times New Roman" w:cs="Times New Roman"/>
          <w:bCs/>
          <w:sz w:val="28"/>
        </w:rPr>
        <w:t>Муниципальное бюджетное дошкольное образовательное учреждение</w:t>
      </w:r>
      <w:r w:rsidR="00EF2465" w:rsidRPr="00A6130F">
        <w:rPr>
          <w:rFonts w:ascii="Times New Roman" w:hAnsi="Times New Roman" w:cs="Times New Roman"/>
          <w:sz w:val="36"/>
          <w:szCs w:val="28"/>
        </w:rPr>
        <w:t xml:space="preserve"> </w:t>
      </w:r>
      <w:r w:rsidR="00EF2465" w:rsidRPr="00A6130F">
        <w:rPr>
          <w:rFonts w:ascii="Times New Roman" w:hAnsi="Times New Roman" w:cs="Times New Roman"/>
          <w:sz w:val="28"/>
          <w:szCs w:val="28"/>
        </w:rPr>
        <w:t xml:space="preserve">детский сад комбинированного вида «Золотой ключик» располагается в двухэтажном типовом отдельно стоящем здании, которое расположено внутри жилого комплекса рабочего поселка Усть-Донецкий. </w:t>
      </w:r>
      <w:r w:rsidR="00890855" w:rsidRPr="00A6130F">
        <w:rPr>
          <w:rFonts w:ascii="Times New Roman" w:hAnsi="Times New Roman" w:cs="Times New Roman"/>
          <w:sz w:val="28"/>
          <w:szCs w:val="28"/>
        </w:rPr>
        <w:t xml:space="preserve">Подъезд к детскому саду особенно удобен со стороны улицы Донецкой, которая перед детским садом расширяется, образуя места для стоянки автотранспорта. </w:t>
      </w:r>
      <w:r w:rsidR="00EF2465" w:rsidRPr="00A6130F">
        <w:rPr>
          <w:rFonts w:ascii="Times New Roman" w:hAnsi="Times New Roman" w:cs="Times New Roman"/>
          <w:sz w:val="28"/>
          <w:szCs w:val="28"/>
        </w:rPr>
        <w:t>Двор детского сада утопает в зелени деревьев.</w:t>
      </w:r>
      <w:r w:rsidR="0085711C" w:rsidRPr="00A6130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71039C" w14:textId="694BD222" w:rsidR="00C92460" w:rsidRPr="00A6130F" w:rsidRDefault="00CE1DC8" w:rsidP="008908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2465" w:rsidRPr="00A6130F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>время</w:t>
      </w:r>
      <w:r w:rsidR="00EF2465" w:rsidRPr="00A6130F">
        <w:rPr>
          <w:rFonts w:ascii="Times New Roman" w:hAnsi="Times New Roman" w:cs="Times New Roman"/>
          <w:sz w:val="28"/>
          <w:szCs w:val="28"/>
        </w:rPr>
        <w:t xml:space="preserve"> существования сада в коллективе сложились традиции, подчеркивающие индивидуальность </w:t>
      </w:r>
      <w:r w:rsidR="000606C3" w:rsidRPr="00A6130F">
        <w:rPr>
          <w:rFonts w:ascii="Times New Roman" w:hAnsi="Times New Roman" w:cs="Times New Roman"/>
          <w:sz w:val="28"/>
          <w:szCs w:val="28"/>
        </w:rPr>
        <w:t>организации</w:t>
      </w:r>
      <w:r w:rsidR="00EF2465" w:rsidRPr="00A6130F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0"/>
        <w:gridCol w:w="5247"/>
      </w:tblGrid>
      <w:tr w:rsidR="00DD1343" w:rsidRPr="00A6130F" w14:paraId="5C126A33" w14:textId="77777777" w:rsidTr="00CE6901">
        <w:tc>
          <w:tcPr>
            <w:tcW w:w="4500" w:type="dxa"/>
            <w:shd w:val="clear" w:color="auto" w:fill="8BFFB2"/>
          </w:tcPr>
          <w:p w14:paraId="1DA43B42" w14:textId="77777777" w:rsidR="00DD1343" w:rsidRPr="00A6130F" w:rsidRDefault="00DD1343" w:rsidP="00DD134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6130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Полное наименование</w:t>
            </w:r>
            <w:r w:rsidRPr="00A613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образовательного учреждения в соответствии с Уставом</w:t>
            </w:r>
          </w:p>
        </w:tc>
        <w:tc>
          <w:tcPr>
            <w:tcW w:w="5247" w:type="dxa"/>
            <w:shd w:val="clear" w:color="auto" w:fill="C6E775"/>
          </w:tcPr>
          <w:p w14:paraId="408226AC" w14:textId="0B1F2986" w:rsidR="00DD1343" w:rsidRPr="00A6130F" w:rsidRDefault="00DD1343" w:rsidP="00F11C4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613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муниципальное бюджетное дошкольное образовательное учреждение детский сад комбинированного вида «Золотой </w:t>
            </w:r>
            <w:r w:rsidR="00BE39FA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Pr="00A6130F">
              <w:rPr>
                <w:rFonts w:ascii="Times New Roman" w:hAnsi="Times New Roman" w:cs="Times New Roman"/>
                <w:b/>
                <w:sz w:val="28"/>
                <w:szCs w:val="28"/>
              </w:rPr>
              <w:t>лючик»</w:t>
            </w:r>
          </w:p>
        </w:tc>
      </w:tr>
      <w:tr w:rsidR="00DD1343" w:rsidRPr="00A6130F" w14:paraId="25BE0012" w14:textId="77777777" w:rsidTr="00CE6901">
        <w:tc>
          <w:tcPr>
            <w:tcW w:w="4500" w:type="dxa"/>
            <w:shd w:val="clear" w:color="auto" w:fill="8BFFB2"/>
          </w:tcPr>
          <w:p w14:paraId="49811EF0" w14:textId="77777777" w:rsidR="00DD1343" w:rsidRPr="00A6130F" w:rsidRDefault="00DD1343" w:rsidP="00DD134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6130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Юридический адрес</w:t>
            </w:r>
          </w:p>
        </w:tc>
        <w:tc>
          <w:tcPr>
            <w:tcW w:w="5247" w:type="dxa"/>
            <w:shd w:val="clear" w:color="auto" w:fill="C6E775"/>
          </w:tcPr>
          <w:p w14:paraId="798CB30D" w14:textId="4588B9BE" w:rsidR="00DD1343" w:rsidRPr="00A6130F" w:rsidRDefault="00DD1343" w:rsidP="00DD1343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6130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346550, Ростовская область, Усть-Донецкий район, р.п. Усть-Донецкий, ул. Ленина, д. 19</w:t>
            </w:r>
          </w:p>
        </w:tc>
      </w:tr>
      <w:tr w:rsidR="00DD1343" w:rsidRPr="00A6130F" w14:paraId="15335FC0" w14:textId="77777777" w:rsidTr="00CE6901">
        <w:tc>
          <w:tcPr>
            <w:tcW w:w="4500" w:type="dxa"/>
            <w:shd w:val="clear" w:color="auto" w:fill="8BFFB2"/>
          </w:tcPr>
          <w:p w14:paraId="0515803E" w14:textId="77777777" w:rsidR="00DD1343" w:rsidRPr="00A6130F" w:rsidRDefault="00DD1343" w:rsidP="00DD134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6130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Фактический адрес</w:t>
            </w:r>
          </w:p>
        </w:tc>
        <w:tc>
          <w:tcPr>
            <w:tcW w:w="5247" w:type="dxa"/>
            <w:shd w:val="clear" w:color="auto" w:fill="C6E775"/>
          </w:tcPr>
          <w:p w14:paraId="24E58BDD" w14:textId="77777777" w:rsidR="00DD1343" w:rsidRPr="00A6130F" w:rsidRDefault="00DD1343" w:rsidP="00DD1343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6130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346550, Ростовская область, Усть-Донецкий район, р.п. Усть-Донецкий, ул. Ленина, д. 19</w:t>
            </w:r>
          </w:p>
        </w:tc>
      </w:tr>
      <w:tr w:rsidR="00DD1343" w:rsidRPr="00A6130F" w14:paraId="1F9DD00A" w14:textId="77777777" w:rsidTr="00CE6901">
        <w:tc>
          <w:tcPr>
            <w:tcW w:w="4500" w:type="dxa"/>
            <w:shd w:val="clear" w:color="auto" w:fill="8BFFB2"/>
          </w:tcPr>
          <w:p w14:paraId="6EED00A5" w14:textId="77777777" w:rsidR="00DD1343" w:rsidRPr="00A6130F" w:rsidRDefault="00DD1343" w:rsidP="00DD134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6130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Телефон</w:t>
            </w:r>
          </w:p>
        </w:tc>
        <w:tc>
          <w:tcPr>
            <w:tcW w:w="5247" w:type="dxa"/>
            <w:shd w:val="clear" w:color="auto" w:fill="C6E775"/>
          </w:tcPr>
          <w:p w14:paraId="153EA71D" w14:textId="77777777" w:rsidR="00DD1343" w:rsidRPr="00A6130F" w:rsidRDefault="00DD1343" w:rsidP="00F11C4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6130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8 (863-51) 9-</w:t>
            </w:r>
            <w:r w:rsidR="00F11C4C" w:rsidRPr="00A6130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93-23</w:t>
            </w:r>
          </w:p>
        </w:tc>
      </w:tr>
      <w:tr w:rsidR="00DD1343" w:rsidRPr="00A6130F" w14:paraId="7445CA61" w14:textId="77777777" w:rsidTr="00CE6901">
        <w:tc>
          <w:tcPr>
            <w:tcW w:w="4500" w:type="dxa"/>
            <w:shd w:val="clear" w:color="auto" w:fill="8BFFB2"/>
          </w:tcPr>
          <w:p w14:paraId="0442D492" w14:textId="77777777" w:rsidR="00DD1343" w:rsidRPr="00A6130F" w:rsidRDefault="00DD1343" w:rsidP="00DD134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6130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Электронная почта</w:t>
            </w:r>
          </w:p>
        </w:tc>
        <w:tc>
          <w:tcPr>
            <w:tcW w:w="5247" w:type="dxa"/>
            <w:shd w:val="clear" w:color="auto" w:fill="C6E775"/>
          </w:tcPr>
          <w:p w14:paraId="12E19CB7" w14:textId="77777777" w:rsidR="00DD1343" w:rsidRPr="00A6130F" w:rsidRDefault="008D5716" w:rsidP="00DD1343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hyperlink r:id="rId9" w:history="1">
              <w:r w:rsidR="00F11C4C" w:rsidRPr="00A6130F">
                <w:rPr>
                  <w:rStyle w:val="a7"/>
                  <w:rFonts w:ascii="Times New Roman" w:hAnsi="Times New Roman"/>
                  <w:sz w:val="28"/>
                  <w:szCs w:val="28"/>
                </w:rPr>
                <w:t>ZRR-KPOXA@yandex.ru</w:t>
              </w:r>
            </w:hyperlink>
          </w:p>
        </w:tc>
      </w:tr>
      <w:tr w:rsidR="00DD1343" w:rsidRPr="00A6130F" w14:paraId="7490EAFF" w14:textId="77777777" w:rsidTr="00CE6901">
        <w:tc>
          <w:tcPr>
            <w:tcW w:w="4500" w:type="dxa"/>
            <w:shd w:val="clear" w:color="auto" w:fill="8BFFB2"/>
          </w:tcPr>
          <w:p w14:paraId="3471EA65" w14:textId="77777777" w:rsidR="00DD1343" w:rsidRPr="00A6130F" w:rsidRDefault="00DD1343" w:rsidP="00DD134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6130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Сайт</w:t>
            </w:r>
          </w:p>
        </w:tc>
        <w:tc>
          <w:tcPr>
            <w:tcW w:w="5247" w:type="dxa"/>
            <w:shd w:val="clear" w:color="auto" w:fill="C6E775"/>
          </w:tcPr>
          <w:p w14:paraId="1139E19C" w14:textId="77777777" w:rsidR="00DD1343" w:rsidRPr="00A6130F" w:rsidRDefault="008D5716" w:rsidP="00DD1343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hyperlink r:id="rId10" w:history="1">
              <w:r w:rsidR="00F11C4C" w:rsidRPr="00A6130F">
                <w:rPr>
                  <w:rStyle w:val="a7"/>
                  <w:rFonts w:ascii="Times New Roman" w:hAnsi="Times New Roman"/>
                  <w:sz w:val="28"/>
                  <w:szCs w:val="28"/>
                </w:rPr>
                <w:t>kluchiksad.ru</w:t>
              </w:r>
            </w:hyperlink>
          </w:p>
        </w:tc>
      </w:tr>
      <w:tr w:rsidR="00DD1343" w:rsidRPr="00A6130F" w14:paraId="5C93F73E" w14:textId="77777777" w:rsidTr="00CE6901">
        <w:tc>
          <w:tcPr>
            <w:tcW w:w="4500" w:type="dxa"/>
            <w:shd w:val="clear" w:color="auto" w:fill="8BFFB2"/>
          </w:tcPr>
          <w:p w14:paraId="769423DB" w14:textId="77777777" w:rsidR="00DD1343" w:rsidRPr="00A6130F" w:rsidRDefault="00DD1343" w:rsidP="00DD134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6130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Лицензия</w:t>
            </w:r>
          </w:p>
        </w:tc>
        <w:tc>
          <w:tcPr>
            <w:tcW w:w="5247" w:type="dxa"/>
            <w:shd w:val="clear" w:color="auto" w:fill="C6E775"/>
          </w:tcPr>
          <w:p w14:paraId="2C308611" w14:textId="2D0886EA" w:rsidR="00DD1343" w:rsidRPr="00A6130F" w:rsidRDefault="00F11C4C" w:rsidP="00F11C4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613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серия 61 № 2172, регистрационный № 001179 от 15.03.2012 г. срок действия: бессрочно; </w:t>
            </w:r>
            <w:r w:rsidR="00DD1343" w:rsidRPr="00A6130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выдана Региональной службой по надзору и контролю в сфере образования Ростовской области</w:t>
            </w:r>
          </w:p>
        </w:tc>
      </w:tr>
      <w:tr w:rsidR="00DD1343" w:rsidRPr="00A6130F" w14:paraId="118871D2" w14:textId="77777777" w:rsidTr="00CE6901">
        <w:tc>
          <w:tcPr>
            <w:tcW w:w="4500" w:type="dxa"/>
            <w:shd w:val="clear" w:color="auto" w:fill="8BFFB2"/>
          </w:tcPr>
          <w:p w14:paraId="3380E0CA" w14:textId="77777777" w:rsidR="00DD1343" w:rsidRPr="00A6130F" w:rsidRDefault="00DD1343" w:rsidP="00DD1343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6130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Устав</w:t>
            </w:r>
          </w:p>
        </w:tc>
        <w:tc>
          <w:tcPr>
            <w:tcW w:w="5247" w:type="dxa"/>
            <w:shd w:val="clear" w:color="auto" w:fill="C6E775"/>
          </w:tcPr>
          <w:p w14:paraId="723C61FF" w14:textId="77777777" w:rsidR="00DD1343" w:rsidRPr="00A6130F" w:rsidRDefault="00DD1343" w:rsidP="00422F29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A6130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утвержден п</w:t>
            </w:r>
            <w:r w:rsidR="00A76D7E" w:rsidRPr="00A6130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риказом</w:t>
            </w:r>
            <w:r w:rsidRPr="00A6130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A76D7E" w:rsidRPr="00A6130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отдела образования А</w:t>
            </w:r>
            <w:r w:rsidRPr="00A6130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дминистрации Усть-Донецкого района Ростовской области от </w:t>
            </w:r>
            <w:r w:rsidR="00422F29" w:rsidRPr="00A6130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08</w:t>
            </w:r>
            <w:r w:rsidRPr="00A6130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.0</w:t>
            </w:r>
            <w:r w:rsidR="00422F29" w:rsidRPr="00A6130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  <w:r w:rsidRPr="00A6130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.20</w:t>
            </w:r>
            <w:r w:rsidR="00A76D7E" w:rsidRPr="00A6130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 w:rsidR="00422F29" w:rsidRPr="00A6130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  <w:r w:rsidRPr="00A6130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г.</w:t>
            </w:r>
            <w:r w:rsidR="00A76D7E" w:rsidRPr="00A6130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 № 1</w:t>
            </w:r>
            <w:r w:rsidR="00422F29" w:rsidRPr="00A6130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04</w:t>
            </w:r>
          </w:p>
        </w:tc>
      </w:tr>
      <w:tr w:rsidR="00DD1343" w:rsidRPr="00A6130F" w14:paraId="32BFAB43" w14:textId="77777777" w:rsidTr="00CE6901">
        <w:trPr>
          <w:trHeight w:val="740"/>
        </w:trPr>
        <w:tc>
          <w:tcPr>
            <w:tcW w:w="4500" w:type="dxa"/>
            <w:shd w:val="clear" w:color="auto" w:fill="8BFFB2"/>
          </w:tcPr>
          <w:p w14:paraId="3A833445" w14:textId="77777777" w:rsidR="00DD1343" w:rsidRPr="00A6130F" w:rsidRDefault="00DD1343" w:rsidP="00F11C4C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6130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Руководство ДОО</w:t>
            </w:r>
          </w:p>
        </w:tc>
        <w:tc>
          <w:tcPr>
            <w:tcW w:w="5247" w:type="dxa"/>
            <w:shd w:val="clear" w:color="auto" w:fill="C6E775"/>
          </w:tcPr>
          <w:p w14:paraId="567910A2" w14:textId="77777777" w:rsidR="00DD1343" w:rsidRPr="0054366C" w:rsidRDefault="00DD1343" w:rsidP="00DD1343">
            <w:pPr>
              <w:pStyle w:val="aa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4366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Заведующий </w:t>
            </w:r>
          </w:p>
          <w:p w14:paraId="7D800152" w14:textId="03DB3FD0" w:rsidR="00DD1343" w:rsidRPr="0054366C" w:rsidRDefault="0054366C" w:rsidP="00DD1343">
            <w:pPr>
              <w:pStyle w:val="aa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4366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Сичкарь Дарья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В</w:t>
            </w:r>
            <w:r w:rsidRPr="0054366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ячеславовна</w:t>
            </w:r>
          </w:p>
        </w:tc>
      </w:tr>
      <w:tr w:rsidR="00DD1343" w:rsidRPr="00A6130F" w14:paraId="55B9CA45" w14:textId="77777777" w:rsidTr="00CE6901">
        <w:tc>
          <w:tcPr>
            <w:tcW w:w="4500" w:type="dxa"/>
            <w:shd w:val="clear" w:color="auto" w:fill="8BFFB2"/>
          </w:tcPr>
          <w:p w14:paraId="7E1A0892" w14:textId="77777777" w:rsidR="00DD1343" w:rsidRPr="00A6130F" w:rsidRDefault="00DD1343" w:rsidP="00F11C4C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6130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Режим работы учреждения</w:t>
            </w:r>
          </w:p>
        </w:tc>
        <w:tc>
          <w:tcPr>
            <w:tcW w:w="5247" w:type="dxa"/>
            <w:shd w:val="clear" w:color="auto" w:fill="C6E775"/>
          </w:tcPr>
          <w:p w14:paraId="47C7C412" w14:textId="77777777" w:rsidR="00DD1343" w:rsidRPr="00A6130F" w:rsidRDefault="00DD1343" w:rsidP="0085711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6130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Детский сад работает по 5-ти дневной рабочей неделе с 07.00 до 2</w:t>
            </w:r>
            <w:r w:rsidR="0085711C" w:rsidRPr="00A6130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  <w:r w:rsidRPr="00A6130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.00 часов, выходные дни суббота, воскресенье, праздничные дни, установленные Конституцией РФ и постановлениями Правительства РФ</w:t>
            </w:r>
          </w:p>
        </w:tc>
      </w:tr>
      <w:tr w:rsidR="00DD1343" w:rsidRPr="00A6130F" w14:paraId="70662042" w14:textId="77777777" w:rsidTr="00CE6901">
        <w:tc>
          <w:tcPr>
            <w:tcW w:w="4500" w:type="dxa"/>
            <w:shd w:val="clear" w:color="auto" w:fill="8BFFB2"/>
          </w:tcPr>
          <w:p w14:paraId="539189D7" w14:textId="77777777" w:rsidR="00DD1343" w:rsidRPr="00A6130F" w:rsidRDefault="00DD1343" w:rsidP="00DD1343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6130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Нормативная основа </w:t>
            </w:r>
            <w:r w:rsidRPr="00A6130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деятельности</w:t>
            </w:r>
          </w:p>
        </w:tc>
        <w:tc>
          <w:tcPr>
            <w:tcW w:w="5247" w:type="dxa"/>
            <w:shd w:val="clear" w:color="auto" w:fill="C6E775"/>
          </w:tcPr>
          <w:p w14:paraId="1161CF9B" w14:textId="00C5E498" w:rsidR="00DD1343" w:rsidRPr="00A6130F" w:rsidRDefault="00DD1343" w:rsidP="00EF2465">
            <w:pPr>
              <w:pStyle w:val="2"/>
              <w:tabs>
                <w:tab w:val="left" w:pos="851"/>
                <w:tab w:val="num" w:pos="1283"/>
              </w:tabs>
              <w:ind w:left="0"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130F">
              <w:rPr>
                <w:rFonts w:ascii="Times New Roman" w:eastAsia="Calibri" w:hAnsi="Times New Roman"/>
                <w:b/>
                <w:sz w:val="28"/>
                <w:szCs w:val="28"/>
              </w:rPr>
              <w:lastRenderedPageBreak/>
              <w:t xml:space="preserve">В своей деятельности Организация </w:t>
            </w:r>
            <w:r w:rsidRPr="00A6130F">
              <w:rPr>
                <w:rFonts w:ascii="Times New Roman" w:eastAsia="Calibri" w:hAnsi="Times New Roman"/>
                <w:b/>
                <w:sz w:val="28"/>
                <w:szCs w:val="28"/>
              </w:rPr>
              <w:lastRenderedPageBreak/>
              <w:t xml:space="preserve">руководствуется Конституцией Российской Федерации, федеральными законами и нормативными правовыми актами РФ, законами и правовыми актами Ростовской области, нормативными актами муниципального образования «Усть-Донецкий район», решениями органов управления образованием всех уровней, Уставом Организации, </w:t>
            </w:r>
            <w:r w:rsidRPr="00A6130F">
              <w:rPr>
                <w:rFonts w:ascii="Times New Roman" w:hAnsi="Times New Roman"/>
                <w:b/>
                <w:sz w:val="28"/>
                <w:szCs w:val="28"/>
              </w:rPr>
              <w:t>локальными</w:t>
            </w:r>
            <w:r w:rsidR="00EF2465" w:rsidRPr="00A6130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A6130F">
              <w:rPr>
                <w:rFonts w:ascii="Times New Roman" w:hAnsi="Times New Roman"/>
                <w:b/>
                <w:sz w:val="28"/>
                <w:szCs w:val="28"/>
              </w:rPr>
              <w:t>актами МБДОУ и договором между МБДОУ и родителями (законными представителями)</w:t>
            </w:r>
          </w:p>
        </w:tc>
      </w:tr>
      <w:tr w:rsidR="00F11C4C" w:rsidRPr="00A6130F" w14:paraId="2C6095FB" w14:textId="77777777" w:rsidTr="00CE6901">
        <w:tc>
          <w:tcPr>
            <w:tcW w:w="4500" w:type="dxa"/>
            <w:shd w:val="clear" w:color="auto" w:fill="8BFFB2"/>
          </w:tcPr>
          <w:p w14:paraId="18F07199" w14:textId="77777777" w:rsidR="00F11C4C" w:rsidRPr="00A6130F" w:rsidRDefault="00F11C4C" w:rsidP="00EF2465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6130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Учредител</w:t>
            </w:r>
            <w:r w:rsidR="00EF2465" w:rsidRPr="00A6130F">
              <w:rPr>
                <w:rFonts w:ascii="Times New Roman" w:hAnsi="Times New Roman" w:cs="Times New Roman"/>
                <w:b/>
                <w:sz w:val="28"/>
                <w:szCs w:val="28"/>
              </w:rPr>
              <w:t>ь</w:t>
            </w:r>
            <w:r w:rsidRPr="00A613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собственник</w:t>
            </w:r>
            <w:r w:rsidR="00EF2465" w:rsidRPr="00A613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имущества Организации</w:t>
            </w:r>
          </w:p>
        </w:tc>
        <w:tc>
          <w:tcPr>
            <w:tcW w:w="5247" w:type="dxa"/>
            <w:shd w:val="clear" w:color="auto" w:fill="C6E775"/>
          </w:tcPr>
          <w:p w14:paraId="5B42CA87" w14:textId="77777777" w:rsidR="00F11C4C" w:rsidRPr="00A6130F" w:rsidRDefault="00EF2465" w:rsidP="00DD1343">
            <w:pPr>
              <w:pStyle w:val="2"/>
              <w:tabs>
                <w:tab w:val="left" w:pos="851"/>
                <w:tab w:val="num" w:pos="1283"/>
              </w:tabs>
              <w:spacing w:before="100" w:beforeAutospacing="1" w:afterAutospacing="1"/>
              <w:ind w:left="0" w:firstLine="0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A6130F">
              <w:rPr>
                <w:rFonts w:ascii="Times New Roman" w:hAnsi="Times New Roman"/>
                <w:b/>
                <w:sz w:val="28"/>
                <w:szCs w:val="28"/>
              </w:rPr>
              <w:t>муниципальное образование «Усть-Донецкий район»</w:t>
            </w:r>
          </w:p>
        </w:tc>
      </w:tr>
    </w:tbl>
    <w:p w14:paraId="1066781B" w14:textId="77777777" w:rsidR="00F11C4C" w:rsidRPr="00A6130F" w:rsidRDefault="00F11C4C" w:rsidP="00F11C4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61A66F2" w14:textId="77777777" w:rsidR="00F11C4C" w:rsidRPr="00A6130F" w:rsidRDefault="00F11C4C" w:rsidP="00F11C4C">
      <w:pPr>
        <w:jc w:val="both"/>
        <w:rPr>
          <w:rFonts w:ascii="Times New Roman" w:hAnsi="Times New Roman" w:cs="Times New Roman"/>
          <w:sz w:val="28"/>
          <w:szCs w:val="28"/>
        </w:rPr>
      </w:pPr>
      <w:r w:rsidRPr="00A6130F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детский сад комбинированного вида «Золотой ключик» (далее по тексту - </w:t>
      </w:r>
      <w:r w:rsidR="000606C3" w:rsidRPr="00A6130F">
        <w:rPr>
          <w:rFonts w:ascii="Times New Roman" w:hAnsi="Times New Roman" w:cs="Times New Roman"/>
          <w:sz w:val="28"/>
          <w:szCs w:val="28"/>
        </w:rPr>
        <w:t>ДОО</w:t>
      </w:r>
      <w:r w:rsidRPr="00A6130F">
        <w:rPr>
          <w:rFonts w:ascii="Times New Roman" w:hAnsi="Times New Roman" w:cs="Times New Roman"/>
          <w:sz w:val="28"/>
          <w:szCs w:val="28"/>
        </w:rPr>
        <w:t>), создано на основании приказа Министерства Мелиорации и водного хозяйства № 92 от 08.02.1985</w:t>
      </w:r>
      <w:r w:rsidR="00F15A1A" w:rsidRPr="00A6130F">
        <w:rPr>
          <w:rFonts w:ascii="Times New Roman" w:hAnsi="Times New Roman" w:cs="Times New Roman"/>
          <w:sz w:val="28"/>
          <w:szCs w:val="28"/>
        </w:rPr>
        <w:t xml:space="preserve"> </w:t>
      </w:r>
      <w:r w:rsidRPr="00A6130F">
        <w:rPr>
          <w:rFonts w:ascii="Times New Roman" w:hAnsi="Times New Roman" w:cs="Times New Roman"/>
          <w:sz w:val="28"/>
          <w:szCs w:val="28"/>
        </w:rPr>
        <w:t>г., с момента образования именовалось «Ясли-сад № 24 «Золотой ключик».</w:t>
      </w:r>
    </w:p>
    <w:p w14:paraId="7DEC2229" w14:textId="0BE85728" w:rsidR="00DD1343" w:rsidRPr="00A6130F" w:rsidRDefault="00F11C4C" w:rsidP="00EF2465">
      <w:pPr>
        <w:jc w:val="both"/>
        <w:rPr>
          <w:rFonts w:ascii="Times New Roman" w:hAnsi="Times New Roman" w:cs="Times New Roman"/>
          <w:sz w:val="28"/>
          <w:szCs w:val="28"/>
        </w:rPr>
      </w:pPr>
      <w:r w:rsidRPr="00A6130F">
        <w:rPr>
          <w:rFonts w:ascii="Times New Roman" w:hAnsi="Times New Roman" w:cs="Times New Roman"/>
          <w:sz w:val="28"/>
          <w:szCs w:val="28"/>
        </w:rPr>
        <w:t xml:space="preserve">В соответствии с   постановлением Главы Администрации Усть-Донецкого района Ростовской области № 747 от 16.10.2000 года переименовано в «Муниципальное дошкольное образовательное учреждение Центр развития ребенка – детский сад 1 категории № 2».  В соответствии с постановлением Администрации Усть-Донецкого района Ростовской области № 825 от 19.08.2011 г., переименовано в «муниципальное бюджетное дошкольное образовательное учреждение детский сад комбинированного вида «Золотой ключик». </w:t>
      </w:r>
    </w:p>
    <w:p w14:paraId="66E76D56" w14:textId="6B64455D" w:rsidR="00DD1343" w:rsidRPr="00A6130F" w:rsidRDefault="00DD1343" w:rsidP="006E1353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6130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Цель и задачи Программы развития:</w:t>
      </w:r>
    </w:p>
    <w:p w14:paraId="575A728E" w14:textId="77777777" w:rsidR="009175C5" w:rsidRPr="00A6130F" w:rsidRDefault="009175C5" w:rsidP="009175C5">
      <w:pPr>
        <w:spacing w:before="100" w:beforeAutospacing="1" w:after="100" w:afterAutospacing="1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130F">
        <w:rPr>
          <w:rFonts w:ascii="Times New Roman" w:hAnsi="Times New Roman" w:cs="Times New Roman"/>
          <w:sz w:val="28"/>
          <w:szCs w:val="28"/>
        </w:rPr>
        <w:t>Осуществление системы управленческих, методических и педагогических действий, направленных на повышение качества и эффективности образования в МБДОУ д/с «Золотой ключик» с учетом запросов личности, общества и государства.</w:t>
      </w:r>
    </w:p>
    <w:p w14:paraId="43E98428" w14:textId="77777777" w:rsidR="009175C5" w:rsidRPr="00A6130F" w:rsidRDefault="009175C5" w:rsidP="00C40233">
      <w:pPr>
        <w:pStyle w:val="ac"/>
        <w:numPr>
          <w:ilvl w:val="0"/>
          <w:numId w:val="38"/>
        </w:numPr>
        <w:spacing w:before="100" w:beforeAutospacing="1" w:after="100" w:afterAutospacing="1" w:line="240" w:lineRule="auto"/>
        <w:ind w:left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A6130F">
        <w:rPr>
          <w:rFonts w:ascii="Times New Roman" w:hAnsi="Times New Roman"/>
          <w:sz w:val="28"/>
          <w:szCs w:val="28"/>
        </w:rPr>
        <w:t>Повышение качества и доступности дошкольного образования в соответствии с ФГОС ДО путем обеспечения эффективного внутреннего управления ДО</w:t>
      </w:r>
      <w:r w:rsidR="00A76D7E" w:rsidRPr="00A6130F">
        <w:rPr>
          <w:rFonts w:ascii="Times New Roman" w:hAnsi="Times New Roman"/>
          <w:sz w:val="28"/>
          <w:szCs w:val="28"/>
        </w:rPr>
        <w:t>О</w:t>
      </w:r>
      <w:r w:rsidRPr="00A6130F">
        <w:rPr>
          <w:rFonts w:ascii="Times New Roman" w:hAnsi="Times New Roman"/>
          <w:sz w:val="28"/>
          <w:szCs w:val="28"/>
        </w:rPr>
        <w:t>; </w:t>
      </w:r>
    </w:p>
    <w:p w14:paraId="707FD2D0" w14:textId="77777777" w:rsidR="009175C5" w:rsidRPr="00A6130F" w:rsidRDefault="009175C5" w:rsidP="00C40233">
      <w:pPr>
        <w:pStyle w:val="ac"/>
        <w:numPr>
          <w:ilvl w:val="0"/>
          <w:numId w:val="38"/>
        </w:numPr>
        <w:spacing w:before="100" w:beforeAutospacing="1" w:after="100" w:afterAutospacing="1" w:line="240" w:lineRule="auto"/>
        <w:ind w:left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A6130F">
        <w:rPr>
          <w:rFonts w:ascii="Times New Roman" w:hAnsi="Times New Roman"/>
          <w:sz w:val="28"/>
          <w:szCs w:val="28"/>
        </w:rPr>
        <w:t>Формирование комфортной и безопасной образовательной среды;</w:t>
      </w:r>
    </w:p>
    <w:p w14:paraId="72C75F0F" w14:textId="77777777" w:rsidR="009175C5" w:rsidRPr="00A6130F" w:rsidRDefault="009175C5" w:rsidP="00C40233">
      <w:pPr>
        <w:pStyle w:val="ac"/>
        <w:numPr>
          <w:ilvl w:val="0"/>
          <w:numId w:val="38"/>
        </w:numPr>
        <w:spacing w:before="100" w:beforeAutospacing="1" w:after="100" w:afterAutospacing="1" w:line="240" w:lineRule="auto"/>
        <w:ind w:left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A6130F">
        <w:rPr>
          <w:rFonts w:ascii="Times New Roman" w:hAnsi="Times New Roman"/>
          <w:sz w:val="28"/>
          <w:szCs w:val="28"/>
        </w:rPr>
        <w:t>Совершенствование работы педагогического коллектива, направленного на выявление, поддержку и развитие способностей и талантов обучающихся в различных видах деятельности и через систему дополнительного образования;</w:t>
      </w:r>
    </w:p>
    <w:p w14:paraId="6596B90F" w14:textId="77777777" w:rsidR="009175C5" w:rsidRPr="00A6130F" w:rsidRDefault="009175C5" w:rsidP="00C40233">
      <w:pPr>
        <w:pStyle w:val="ac"/>
        <w:numPr>
          <w:ilvl w:val="0"/>
          <w:numId w:val="38"/>
        </w:numPr>
        <w:spacing w:before="100" w:beforeAutospacing="1" w:after="100" w:afterAutospacing="1" w:line="240" w:lineRule="auto"/>
        <w:ind w:left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A6130F">
        <w:rPr>
          <w:rFonts w:ascii="Times New Roman" w:hAnsi="Times New Roman"/>
          <w:sz w:val="28"/>
          <w:szCs w:val="28"/>
        </w:rPr>
        <w:lastRenderedPageBreak/>
        <w:t>Обеспечение доступности дошкольного образования для детей с ОВЗ и детей-инвалидов;</w:t>
      </w:r>
    </w:p>
    <w:p w14:paraId="624662F7" w14:textId="77777777" w:rsidR="009175C5" w:rsidRPr="00A6130F" w:rsidRDefault="009175C5" w:rsidP="00C40233">
      <w:pPr>
        <w:pStyle w:val="ac"/>
        <w:numPr>
          <w:ilvl w:val="0"/>
          <w:numId w:val="38"/>
        </w:numPr>
        <w:spacing w:before="100" w:beforeAutospacing="1" w:after="100" w:afterAutospacing="1" w:line="240" w:lineRule="auto"/>
        <w:ind w:left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A6130F">
        <w:rPr>
          <w:rFonts w:ascii="Times New Roman" w:hAnsi="Times New Roman"/>
          <w:sz w:val="28"/>
          <w:szCs w:val="28"/>
        </w:rPr>
        <w:t>Совершенствование системы профессионального роста педагогических работников в ДОО, выступающих гарантом предоставления высокого качества образовательных услуг;</w:t>
      </w:r>
    </w:p>
    <w:p w14:paraId="414F9ADC" w14:textId="77777777" w:rsidR="009175C5" w:rsidRPr="00A6130F" w:rsidRDefault="009175C5" w:rsidP="0030437A">
      <w:pPr>
        <w:pStyle w:val="ac"/>
        <w:numPr>
          <w:ilvl w:val="0"/>
          <w:numId w:val="38"/>
        </w:numPr>
        <w:spacing w:before="100" w:beforeAutospacing="1" w:after="100" w:afterAutospacing="1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6130F">
        <w:rPr>
          <w:rFonts w:ascii="Times New Roman" w:hAnsi="Times New Roman"/>
          <w:sz w:val="28"/>
          <w:szCs w:val="28"/>
        </w:rPr>
        <w:t>Использование разных форм взаимодействия детского сада и семьи для повышения родительской компетентности в воспитании и образовании детей;</w:t>
      </w:r>
    </w:p>
    <w:p w14:paraId="25F4D0CD" w14:textId="77777777" w:rsidR="009175C5" w:rsidRPr="00A6130F" w:rsidRDefault="009175C5" w:rsidP="0030437A">
      <w:pPr>
        <w:pStyle w:val="ac"/>
        <w:numPr>
          <w:ilvl w:val="0"/>
          <w:numId w:val="38"/>
        </w:numPr>
        <w:spacing w:before="100" w:beforeAutospacing="1" w:after="100" w:afterAutospacing="1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6130F">
        <w:rPr>
          <w:rFonts w:ascii="Times New Roman" w:hAnsi="Times New Roman"/>
          <w:sz w:val="28"/>
          <w:szCs w:val="28"/>
        </w:rPr>
        <w:t>Совершенствование системы казачьего образования и воспитания, основанной на духовно-нравственных и культурно исторических традициях казачества;</w:t>
      </w:r>
    </w:p>
    <w:p w14:paraId="3BFB0B02" w14:textId="77777777" w:rsidR="009175C5" w:rsidRPr="00A6130F" w:rsidRDefault="009175C5" w:rsidP="0030437A">
      <w:pPr>
        <w:pStyle w:val="ac"/>
        <w:numPr>
          <w:ilvl w:val="0"/>
          <w:numId w:val="38"/>
        </w:numPr>
        <w:spacing w:before="100" w:beforeAutospacing="1" w:after="100" w:afterAutospacing="1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6130F">
        <w:rPr>
          <w:rFonts w:ascii="Times New Roman" w:hAnsi="Times New Roman"/>
          <w:sz w:val="28"/>
          <w:szCs w:val="28"/>
        </w:rPr>
        <w:t>Использование возможностей сетевого взаимодействия в образовательном процессе (ДОО и ДО).</w:t>
      </w:r>
    </w:p>
    <w:p w14:paraId="28E230F5" w14:textId="29085BDE" w:rsidR="00C92460" w:rsidRPr="00A6130F" w:rsidRDefault="00C92460" w:rsidP="0030437A">
      <w:pPr>
        <w:jc w:val="both"/>
        <w:rPr>
          <w:rStyle w:val="a6"/>
          <w:rFonts w:ascii="Times New Roman" w:hAnsi="Times New Roman"/>
          <w:color w:val="181910"/>
          <w:sz w:val="28"/>
          <w:szCs w:val="28"/>
        </w:rPr>
      </w:pPr>
      <w:r w:rsidRPr="00A6130F">
        <w:rPr>
          <w:rFonts w:ascii="Times New Roman" w:hAnsi="Times New Roman" w:cs="Times New Roman"/>
          <w:b/>
          <w:bCs/>
          <w:sz w:val="28"/>
          <w:szCs w:val="28"/>
        </w:rPr>
        <w:t>Сведения о воспитанниках</w:t>
      </w:r>
      <w:r w:rsidRPr="00A6130F">
        <w:rPr>
          <w:rFonts w:ascii="Times New Roman" w:hAnsi="Times New Roman" w:cs="Times New Roman"/>
          <w:sz w:val="28"/>
          <w:szCs w:val="28"/>
        </w:rPr>
        <w:t xml:space="preserve"> </w:t>
      </w:r>
      <w:r w:rsidRPr="00A6130F">
        <w:rPr>
          <w:rStyle w:val="a6"/>
          <w:rFonts w:ascii="Times New Roman" w:hAnsi="Times New Roman"/>
          <w:color w:val="181910"/>
          <w:sz w:val="28"/>
          <w:szCs w:val="28"/>
        </w:rPr>
        <w:t>МБДОУ д/с «Золотой ключик»</w:t>
      </w:r>
    </w:p>
    <w:p w14:paraId="087CE9B2" w14:textId="77777777" w:rsidR="00C92460" w:rsidRPr="00A6130F" w:rsidRDefault="00F61D90" w:rsidP="00CE6901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130F">
        <w:rPr>
          <w:rFonts w:ascii="Times New Roman" w:hAnsi="Times New Roman" w:cs="Times New Roman"/>
          <w:sz w:val="28"/>
          <w:szCs w:val="28"/>
        </w:rPr>
        <w:t xml:space="preserve">В детском саду </w:t>
      </w:r>
      <w:r w:rsidR="004D167E" w:rsidRPr="00A6130F">
        <w:rPr>
          <w:rFonts w:ascii="Times New Roman" w:hAnsi="Times New Roman" w:cs="Times New Roman"/>
          <w:sz w:val="28"/>
          <w:szCs w:val="28"/>
        </w:rPr>
        <w:t xml:space="preserve">на конец учебного года </w:t>
      </w:r>
      <w:r w:rsidRPr="00A6130F">
        <w:rPr>
          <w:rFonts w:ascii="Times New Roman" w:hAnsi="Times New Roman" w:cs="Times New Roman"/>
          <w:sz w:val="28"/>
          <w:szCs w:val="28"/>
        </w:rPr>
        <w:t>функционир</w:t>
      </w:r>
      <w:r w:rsidR="004D167E" w:rsidRPr="00A6130F">
        <w:rPr>
          <w:rFonts w:ascii="Times New Roman" w:hAnsi="Times New Roman" w:cs="Times New Roman"/>
          <w:sz w:val="28"/>
          <w:szCs w:val="28"/>
        </w:rPr>
        <w:t>овало</w:t>
      </w:r>
      <w:r w:rsidRPr="00A6130F">
        <w:rPr>
          <w:rFonts w:ascii="Times New Roman" w:hAnsi="Times New Roman" w:cs="Times New Roman"/>
          <w:sz w:val="28"/>
          <w:szCs w:val="28"/>
        </w:rPr>
        <w:t xml:space="preserve"> </w:t>
      </w:r>
      <w:r w:rsidR="00CE1DC8">
        <w:rPr>
          <w:rFonts w:ascii="Times New Roman" w:hAnsi="Times New Roman" w:cs="Times New Roman"/>
          <w:sz w:val="28"/>
          <w:szCs w:val="28"/>
        </w:rPr>
        <w:t>9</w:t>
      </w:r>
      <w:r w:rsidR="00C92460" w:rsidRPr="00A6130F">
        <w:rPr>
          <w:rFonts w:ascii="Times New Roman" w:hAnsi="Times New Roman" w:cs="Times New Roman"/>
          <w:sz w:val="28"/>
          <w:szCs w:val="28"/>
        </w:rPr>
        <w:t xml:space="preserve"> групп:</w:t>
      </w:r>
    </w:p>
    <w:tbl>
      <w:tblPr>
        <w:tblW w:w="86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3260"/>
        <w:gridCol w:w="2551"/>
      </w:tblGrid>
      <w:tr w:rsidR="005E1F43" w:rsidRPr="00A6130F" w14:paraId="2094F206" w14:textId="77777777" w:rsidTr="0054366C">
        <w:tc>
          <w:tcPr>
            <w:tcW w:w="2835" w:type="dxa"/>
            <w:shd w:val="clear" w:color="auto" w:fill="FFCCFF"/>
          </w:tcPr>
          <w:p w14:paraId="3B1DF81A" w14:textId="77777777" w:rsidR="005E1F43" w:rsidRPr="00A6130F" w:rsidRDefault="005E1F43" w:rsidP="00764FA3">
            <w:pPr>
              <w:ind w:left="17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130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группы</w:t>
            </w:r>
          </w:p>
        </w:tc>
        <w:tc>
          <w:tcPr>
            <w:tcW w:w="3260" w:type="dxa"/>
            <w:shd w:val="clear" w:color="auto" w:fill="CCCCFF"/>
          </w:tcPr>
          <w:p w14:paraId="07C3DE42" w14:textId="77777777" w:rsidR="005E1F43" w:rsidRPr="00A6130F" w:rsidRDefault="005E1F43" w:rsidP="00764FA3">
            <w:pPr>
              <w:ind w:left="17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130F">
              <w:rPr>
                <w:rStyle w:val="a6"/>
                <w:rFonts w:ascii="Times New Roman" w:hAnsi="Times New Roman"/>
                <w:sz w:val="28"/>
                <w:szCs w:val="28"/>
              </w:rPr>
              <w:t>возраст детей</w:t>
            </w:r>
          </w:p>
        </w:tc>
        <w:tc>
          <w:tcPr>
            <w:tcW w:w="2551" w:type="dxa"/>
            <w:shd w:val="clear" w:color="auto" w:fill="FFCCCC"/>
          </w:tcPr>
          <w:p w14:paraId="0032312B" w14:textId="77777777" w:rsidR="005E1F43" w:rsidRPr="00A6130F" w:rsidRDefault="005E1F43" w:rsidP="006E1353">
            <w:pPr>
              <w:ind w:left="3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130F">
              <w:rPr>
                <w:rStyle w:val="a6"/>
                <w:rFonts w:ascii="Times New Roman" w:hAnsi="Times New Roman"/>
                <w:sz w:val="28"/>
                <w:szCs w:val="28"/>
              </w:rPr>
              <w:t>количество детей</w:t>
            </w:r>
          </w:p>
        </w:tc>
      </w:tr>
      <w:tr w:rsidR="00CE1DC8" w:rsidRPr="00A6130F" w14:paraId="7FDE562C" w14:textId="77777777" w:rsidTr="0054366C">
        <w:tc>
          <w:tcPr>
            <w:tcW w:w="2835" w:type="dxa"/>
            <w:shd w:val="clear" w:color="auto" w:fill="FFCCFF"/>
          </w:tcPr>
          <w:p w14:paraId="0D159AE3" w14:textId="77777777" w:rsidR="00CE1DC8" w:rsidRDefault="00CE1DC8" w:rsidP="00CE1DC8">
            <w:pPr>
              <w:spacing w:after="0"/>
              <w:ind w:left="37" w:hanging="3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13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Группа раннего возраста </w:t>
            </w:r>
          </w:p>
          <w:p w14:paraId="10E3BC00" w14:textId="78052874" w:rsidR="00CE1DC8" w:rsidRPr="00A6130F" w:rsidRDefault="00CE1DC8" w:rsidP="00CE1DC8">
            <w:pPr>
              <w:ind w:left="37" w:hanging="3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13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r w:rsidR="005436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A613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 w:rsidR="005436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Ягодки</w:t>
            </w:r>
            <w:r w:rsidRPr="00A613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260" w:type="dxa"/>
            <w:shd w:val="clear" w:color="auto" w:fill="CCCCFF"/>
          </w:tcPr>
          <w:p w14:paraId="0BB0150F" w14:textId="77777777" w:rsidR="00CE1DC8" w:rsidRPr="00A6130F" w:rsidRDefault="00CE1DC8" w:rsidP="00CE1DC8">
            <w:pPr>
              <w:ind w:left="176"/>
              <w:jc w:val="center"/>
              <w:rPr>
                <w:rStyle w:val="a6"/>
                <w:rFonts w:ascii="Times New Roman" w:hAnsi="Times New Roman"/>
                <w:sz w:val="28"/>
                <w:szCs w:val="28"/>
              </w:rPr>
            </w:pPr>
            <w:r w:rsidRPr="00A613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 1 до 3 лет</w:t>
            </w:r>
          </w:p>
        </w:tc>
        <w:tc>
          <w:tcPr>
            <w:tcW w:w="2551" w:type="dxa"/>
            <w:shd w:val="clear" w:color="auto" w:fill="FFCCCC"/>
          </w:tcPr>
          <w:p w14:paraId="7D2497BE" w14:textId="4B552D90" w:rsidR="00CE1DC8" w:rsidRPr="007348FA" w:rsidRDefault="0054366C" w:rsidP="007348FA">
            <w:pPr>
              <w:tabs>
                <w:tab w:val="left" w:pos="1486"/>
              </w:tabs>
              <w:ind w:left="317" w:hanging="317"/>
              <w:jc w:val="center"/>
              <w:rPr>
                <w:rStyle w:val="a6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Style w:val="a6"/>
                <w:rFonts w:ascii="Times New Roman" w:hAnsi="Times New Roman"/>
                <w:b w:val="0"/>
                <w:bCs w:val="0"/>
                <w:sz w:val="28"/>
                <w:szCs w:val="28"/>
              </w:rPr>
              <w:t>18</w:t>
            </w:r>
          </w:p>
        </w:tc>
      </w:tr>
      <w:tr w:rsidR="009175C5" w:rsidRPr="00A6130F" w14:paraId="61C679EA" w14:textId="77777777" w:rsidTr="0054366C">
        <w:tc>
          <w:tcPr>
            <w:tcW w:w="2835" w:type="dxa"/>
            <w:shd w:val="clear" w:color="auto" w:fill="FFCCFF"/>
          </w:tcPr>
          <w:p w14:paraId="7E69600B" w14:textId="77777777" w:rsidR="0054366C" w:rsidRDefault="0054366C" w:rsidP="0054366C">
            <w:pPr>
              <w:spacing w:after="0"/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Группа раннего возраста</w:t>
            </w:r>
            <w:r w:rsidR="00CE1DC8" w:rsidRPr="00A613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0C032185" w14:textId="73938BDC" w:rsidR="002D1684" w:rsidRPr="00A6130F" w:rsidRDefault="00CE1DC8" w:rsidP="0054366C">
            <w:pPr>
              <w:spacing w:after="0"/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13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  <w:r w:rsidR="002D1684" w:rsidRPr="00A613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«Улыбка»</w:t>
            </w:r>
          </w:p>
        </w:tc>
        <w:tc>
          <w:tcPr>
            <w:tcW w:w="3260" w:type="dxa"/>
            <w:shd w:val="clear" w:color="auto" w:fill="CCCCFF"/>
          </w:tcPr>
          <w:p w14:paraId="6F299FC3" w14:textId="592D3055" w:rsidR="009175C5" w:rsidRPr="00A6130F" w:rsidRDefault="00CE1DC8" w:rsidP="00A44206">
            <w:pPr>
              <w:ind w:left="176"/>
              <w:jc w:val="center"/>
              <w:rPr>
                <w:rStyle w:val="a6"/>
                <w:rFonts w:ascii="Times New Roman" w:hAnsi="Times New Roman"/>
                <w:sz w:val="28"/>
                <w:szCs w:val="28"/>
              </w:rPr>
            </w:pPr>
            <w:r w:rsidRPr="00A613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="005436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A613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до </w:t>
            </w:r>
            <w:r w:rsidR="005436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A613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лет</w:t>
            </w:r>
          </w:p>
        </w:tc>
        <w:tc>
          <w:tcPr>
            <w:tcW w:w="2551" w:type="dxa"/>
            <w:shd w:val="clear" w:color="auto" w:fill="FFCCCC"/>
          </w:tcPr>
          <w:p w14:paraId="2AE301BD" w14:textId="3AB59791" w:rsidR="009175C5" w:rsidRPr="007348FA" w:rsidRDefault="0054366C" w:rsidP="00403F39">
            <w:pPr>
              <w:ind w:left="34" w:hanging="142"/>
              <w:jc w:val="center"/>
              <w:rPr>
                <w:rStyle w:val="a6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Style w:val="a6"/>
                <w:rFonts w:ascii="Times New Roman" w:hAnsi="Times New Roman"/>
                <w:b w:val="0"/>
                <w:bCs w:val="0"/>
                <w:sz w:val="28"/>
                <w:szCs w:val="28"/>
              </w:rPr>
              <w:t>21</w:t>
            </w:r>
          </w:p>
        </w:tc>
      </w:tr>
      <w:tr w:rsidR="00115F43" w:rsidRPr="00A6130F" w14:paraId="510CE3F7" w14:textId="77777777" w:rsidTr="0054366C">
        <w:trPr>
          <w:trHeight w:val="754"/>
        </w:trPr>
        <w:tc>
          <w:tcPr>
            <w:tcW w:w="2835" w:type="dxa"/>
            <w:shd w:val="clear" w:color="auto" w:fill="FFCCFF"/>
          </w:tcPr>
          <w:p w14:paraId="28B5E11E" w14:textId="77777777" w:rsidR="0054366C" w:rsidRDefault="00CE1DC8" w:rsidP="0054366C">
            <w:pPr>
              <w:spacing w:after="0"/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13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Младшая группа </w:t>
            </w:r>
          </w:p>
          <w:p w14:paraId="2B83F91E" w14:textId="7503AAA1" w:rsidR="00115F43" w:rsidRPr="00A6130F" w:rsidRDefault="00CE1DC8" w:rsidP="0054366C">
            <w:pPr>
              <w:spacing w:after="0"/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13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  <w:r w:rsidR="005436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</w:t>
            </w:r>
            <w:r w:rsidRPr="00A613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 w:rsidR="005436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Сказка</w:t>
            </w:r>
            <w:r w:rsidRPr="00A613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260" w:type="dxa"/>
            <w:shd w:val="clear" w:color="auto" w:fill="CCCCFF"/>
          </w:tcPr>
          <w:p w14:paraId="00F8C0EE" w14:textId="77777777" w:rsidR="00115F43" w:rsidRPr="00A6130F" w:rsidRDefault="00CE1DC8" w:rsidP="00A44206">
            <w:pPr>
              <w:ind w:left="31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13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 3 до 4 лет</w:t>
            </w:r>
          </w:p>
        </w:tc>
        <w:tc>
          <w:tcPr>
            <w:tcW w:w="2551" w:type="dxa"/>
            <w:shd w:val="clear" w:color="auto" w:fill="FFCCCC"/>
          </w:tcPr>
          <w:p w14:paraId="620E1372" w14:textId="2D305E3A" w:rsidR="00115F43" w:rsidRPr="007348FA" w:rsidRDefault="007348FA" w:rsidP="00A44206">
            <w:pPr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 w:rsidRPr="007348FA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1</w:t>
            </w:r>
            <w:r w:rsidR="0054366C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9</w:t>
            </w:r>
          </w:p>
        </w:tc>
      </w:tr>
      <w:tr w:rsidR="00115F43" w:rsidRPr="00A6130F" w14:paraId="1A450069" w14:textId="77777777" w:rsidTr="0054366C">
        <w:trPr>
          <w:trHeight w:val="761"/>
        </w:trPr>
        <w:tc>
          <w:tcPr>
            <w:tcW w:w="2835" w:type="dxa"/>
            <w:shd w:val="clear" w:color="auto" w:fill="FFCCFF"/>
          </w:tcPr>
          <w:p w14:paraId="76926114" w14:textId="77777777" w:rsidR="009175C5" w:rsidRPr="00A6130F" w:rsidRDefault="009175C5" w:rsidP="009175C5">
            <w:pPr>
              <w:spacing w:after="0"/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13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Средняя группа </w:t>
            </w:r>
          </w:p>
          <w:p w14:paraId="68A3411D" w14:textId="75D91815" w:rsidR="00115F43" w:rsidRPr="00A6130F" w:rsidRDefault="00AF236F" w:rsidP="009175C5">
            <w:pPr>
              <w:spacing w:after="0"/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13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r w:rsidR="005436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A613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«Сударушка»</w:t>
            </w:r>
          </w:p>
        </w:tc>
        <w:tc>
          <w:tcPr>
            <w:tcW w:w="3260" w:type="dxa"/>
            <w:shd w:val="clear" w:color="auto" w:fill="CCCCFF"/>
          </w:tcPr>
          <w:p w14:paraId="5A05D152" w14:textId="77777777" w:rsidR="00115F43" w:rsidRPr="00A6130F" w:rsidRDefault="00A44206" w:rsidP="00A44206">
            <w:pPr>
              <w:ind w:left="31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13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 4 до 5 лет</w:t>
            </w:r>
          </w:p>
        </w:tc>
        <w:tc>
          <w:tcPr>
            <w:tcW w:w="2551" w:type="dxa"/>
            <w:shd w:val="clear" w:color="auto" w:fill="FFCCCC"/>
          </w:tcPr>
          <w:p w14:paraId="2C3C2430" w14:textId="0A5835DA" w:rsidR="00115F43" w:rsidRPr="00A6130F" w:rsidRDefault="007348FA" w:rsidP="00403F39">
            <w:pPr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1</w:t>
            </w:r>
            <w:r w:rsidR="0054366C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8</w:t>
            </w:r>
          </w:p>
        </w:tc>
      </w:tr>
      <w:tr w:rsidR="00CE1DC8" w:rsidRPr="00A6130F" w14:paraId="37006048" w14:textId="77777777" w:rsidTr="0054366C">
        <w:trPr>
          <w:trHeight w:val="761"/>
        </w:trPr>
        <w:tc>
          <w:tcPr>
            <w:tcW w:w="2835" w:type="dxa"/>
            <w:shd w:val="clear" w:color="auto" w:fill="FFCCFF"/>
          </w:tcPr>
          <w:p w14:paraId="47C12E9F" w14:textId="77777777" w:rsidR="0054366C" w:rsidRDefault="00AF236F" w:rsidP="0054366C">
            <w:pPr>
              <w:spacing w:after="0"/>
              <w:ind w:left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13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="005436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редняя </w:t>
            </w:r>
            <w:r w:rsidRPr="00A613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группа </w:t>
            </w:r>
            <w:r w:rsidR="005436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компенсирующей направленности </w:t>
            </w:r>
          </w:p>
          <w:p w14:paraId="3DD81BAB" w14:textId="2B968035" w:rsidR="00CE1DC8" w:rsidRPr="00A6130F" w:rsidRDefault="00CE1DC8" w:rsidP="0054366C">
            <w:pPr>
              <w:spacing w:after="0"/>
              <w:ind w:left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13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r w:rsidR="005436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A613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«П</w:t>
            </w:r>
            <w:r w:rsidR="005436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челка</w:t>
            </w:r>
            <w:r w:rsidRPr="00A613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260" w:type="dxa"/>
            <w:shd w:val="clear" w:color="auto" w:fill="CCCCFF"/>
          </w:tcPr>
          <w:p w14:paraId="26AA3C73" w14:textId="4C59990A" w:rsidR="00CE1DC8" w:rsidRPr="00A6130F" w:rsidRDefault="00AF236F" w:rsidP="00A44206">
            <w:pPr>
              <w:ind w:left="31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13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="005436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A613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до </w:t>
            </w:r>
            <w:r w:rsidR="005436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A613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лет</w:t>
            </w:r>
          </w:p>
        </w:tc>
        <w:tc>
          <w:tcPr>
            <w:tcW w:w="2551" w:type="dxa"/>
            <w:shd w:val="clear" w:color="auto" w:fill="FFCCCC"/>
          </w:tcPr>
          <w:p w14:paraId="6BDDCCA2" w14:textId="271D0480" w:rsidR="00CE1DC8" w:rsidRPr="00A6130F" w:rsidRDefault="007348FA" w:rsidP="00403F39">
            <w:pPr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1</w:t>
            </w:r>
            <w:r w:rsidR="0054366C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1</w:t>
            </w:r>
          </w:p>
        </w:tc>
      </w:tr>
      <w:tr w:rsidR="00115F43" w:rsidRPr="00A6130F" w14:paraId="0973F42B" w14:textId="77777777" w:rsidTr="0054366C">
        <w:trPr>
          <w:trHeight w:val="756"/>
        </w:trPr>
        <w:tc>
          <w:tcPr>
            <w:tcW w:w="2835" w:type="dxa"/>
            <w:shd w:val="clear" w:color="auto" w:fill="FFCCFF"/>
          </w:tcPr>
          <w:p w14:paraId="0B8E1AA8" w14:textId="77D4C8BD" w:rsidR="00115F43" w:rsidRPr="00A6130F" w:rsidRDefault="0054366C" w:rsidP="0054366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Старшая группа комбинированной направленности №5 «Казачата»</w:t>
            </w:r>
          </w:p>
        </w:tc>
        <w:tc>
          <w:tcPr>
            <w:tcW w:w="3260" w:type="dxa"/>
            <w:shd w:val="clear" w:color="auto" w:fill="CCCCFF"/>
          </w:tcPr>
          <w:p w14:paraId="65A15727" w14:textId="77777777" w:rsidR="00115F43" w:rsidRPr="00A6130F" w:rsidRDefault="00115F43" w:rsidP="00A44206">
            <w:pPr>
              <w:ind w:left="31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13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="00AF23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A613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до </w:t>
            </w:r>
            <w:r w:rsidR="00AF23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A613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лет</w:t>
            </w:r>
          </w:p>
        </w:tc>
        <w:tc>
          <w:tcPr>
            <w:tcW w:w="2551" w:type="dxa"/>
            <w:shd w:val="clear" w:color="auto" w:fill="FFCCCC"/>
          </w:tcPr>
          <w:p w14:paraId="79994EE1" w14:textId="32494510" w:rsidR="00115F43" w:rsidRPr="00A6130F" w:rsidRDefault="00781117" w:rsidP="00A44206">
            <w:pPr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27</w:t>
            </w:r>
          </w:p>
        </w:tc>
      </w:tr>
      <w:tr w:rsidR="00AF236F" w:rsidRPr="00A6130F" w14:paraId="123542A2" w14:textId="77777777" w:rsidTr="0054366C">
        <w:trPr>
          <w:trHeight w:val="756"/>
        </w:trPr>
        <w:tc>
          <w:tcPr>
            <w:tcW w:w="2835" w:type="dxa"/>
            <w:shd w:val="clear" w:color="auto" w:fill="FFCCFF"/>
          </w:tcPr>
          <w:p w14:paraId="406AD4C9" w14:textId="77777777" w:rsidR="00AF236F" w:rsidRPr="00A6130F" w:rsidRDefault="00AF236F" w:rsidP="00AF236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13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Подготовительная к школе группа </w:t>
            </w:r>
          </w:p>
          <w:p w14:paraId="5D720194" w14:textId="77777777" w:rsidR="00AF236F" w:rsidRPr="00A6130F" w:rsidRDefault="00AF236F" w:rsidP="00AF236F">
            <w:pPr>
              <w:spacing w:after="0"/>
              <w:ind w:left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13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комбинированной направленности</w:t>
            </w:r>
          </w:p>
          <w:p w14:paraId="79B36D71" w14:textId="4A48FB8A" w:rsidR="00AF236F" w:rsidRPr="00A6130F" w:rsidRDefault="00AF236F" w:rsidP="00AF236F">
            <w:pPr>
              <w:spacing w:after="0"/>
              <w:ind w:left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13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r w:rsidR="007811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A613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 w:rsidR="007811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Почемучки</w:t>
            </w:r>
            <w:r w:rsidRPr="00A613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260" w:type="dxa"/>
            <w:shd w:val="clear" w:color="auto" w:fill="CCCCFF"/>
          </w:tcPr>
          <w:p w14:paraId="737A90B8" w14:textId="77777777" w:rsidR="00AF236F" w:rsidRPr="00A6130F" w:rsidRDefault="008233C4" w:rsidP="00A44206">
            <w:pPr>
              <w:ind w:left="31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13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 6 до 7 лет</w:t>
            </w:r>
          </w:p>
        </w:tc>
        <w:tc>
          <w:tcPr>
            <w:tcW w:w="2551" w:type="dxa"/>
            <w:shd w:val="clear" w:color="auto" w:fill="FFCCCC"/>
          </w:tcPr>
          <w:p w14:paraId="400EC8AC" w14:textId="3C55D311" w:rsidR="00AF236F" w:rsidRPr="00A6130F" w:rsidRDefault="00781117" w:rsidP="00A44206">
            <w:pPr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19</w:t>
            </w:r>
          </w:p>
        </w:tc>
      </w:tr>
      <w:tr w:rsidR="00115F43" w:rsidRPr="00A6130F" w14:paraId="16DB00F5" w14:textId="77777777" w:rsidTr="0054366C">
        <w:trPr>
          <w:trHeight w:val="756"/>
        </w:trPr>
        <w:tc>
          <w:tcPr>
            <w:tcW w:w="2835" w:type="dxa"/>
            <w:shd w:val="clear" w:color="auto" w:fill="FFCCFF"/>
          </w:tcPr>
          <w:p w14:paraId="2049F3A8" w14:textId="77777777" w:rsidR="00617D49" w:rsidRPr="00A6130F" w:rsidRDefault="00AF236F" w:rsidP="00AF236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13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Подготовительная к школе группа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03F39" w:rsidRPr="00A613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компенсирующей направленности  </w:t>
            </w:r>
          </w:p>
          <w:p w14:paraId="50152D5A" w14:textId="773472AB" w:rsidR="00115F43" w:rsidRPr="00A6130F" w:rsidRDefault="00403F39" w:rsidP="00115F43">
            <w:pPr>
              <w:spacing w:after="0"/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13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r w:rsidR="007811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  <w:r w:rsidRPr="00A613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 w:rsidR="007811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Речецветик</w:t>
            </w:r>
            <w:r w:rsidRPr="00A613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260" w:type="dxa"/>
            <w:shd w:val="clear" w:color="auto" w:fill="CCCCFF"/>
          </w:tcPr>
          <w:p w14:paraId="5779ADCF" w14:textId="77777777" w:rsidR="00115F43" w:rsidRPr="00A6130F" w:rsidRDefault="008233C4" w:rsidP="00A44206">
            <w:pPr>
              <w:ind w:left="31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13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от 6 до 7 лет</w:t>
            </w:r>
          </w:p>
        </w:tc>
        <w:tc>
          <w:tcPr>
            <w:tcW w:w="2551" w:type="dxa"/>
            <w:shd w:val="clear" w:color="auto" w:fill="FFCCCC"/>
          </w:tcPr>
          <w:p w14:paraId="720DCF6A" w14:textId="606955D7" w:rsidR="00115F43" w:rsidRPr="00A6130F" w:rsidRDefault="007348FA" w:rsidP="00403F39">
            <w:pPr>
              <w:jc w:val="center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1</w:t>
            </w:r>
            <w:r w:rsidR="00781117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2</w:t>
            </w:r>
          </w:p>
        </w:tc>
      </w:tr>
      <w:tr w:rsidR="00115F43" w:rsidRPr="00A6130F" w14:paraId="181BD426" w14:textId="77777777" w:rsidTr="0054366C">
        <w:trPr>
          <w:trHeight w:val="561"/>
        </w:trPr>
        <w:tc>
          <w:tcPr>
            <w:tcW w:w="2835" w:type="dxa"/>
            <w:shd w:val="clear" w:color="auto" w:fill="FFCCFF"/>
          </w:tcPr>
          <w:p w14:paraId="1872E006" w14:textId="77777777" w:rsidR="00115F43" w:rsidRPr="00A6130F" w:rsidRDefault="00115F43" w:rsidP="00764FA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13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 детей</w:t>
            </w:r>
          </w:p>
        </w:tc>
        <w:tc>
          <w:tcPr>
            <w:tcW w:w="5811" w:type="dxa"/>
            <w:gridSpan w:val="2"/>
            <w:shd w:val="clear" w:color="auto" w:fill="CCCCFF"/>
          </w:tcPr>
          <w:p w14:paraId="0A090BF1" w14:textId="14582387" w:rsidR="00115F43" w:rsidRPr="00A6130F" w:rsidRDefault="00915164" w:rsidP="00A44206">
            <w:pPr>
              <w:jc w:val="right"/>
              <w:rPr>
                <w:rFonts w:ascii="Times New Roman" w:hAnsi="Times New Roman" w:cs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1</w:t>
            </w:r>
            <w:r w:rsidR="00781117">
              <w:rPr>
                <w:rFonts w:ascii="Times New Roman" w:hAnsi="Times New Roman" w:cs="Times New Roman"/>
                <w:color w:val="1D1B11"/>
                <w:sz w:val="28"/>
                <w:szCs w:val="28"/>
              </w:rPr>
              <w:t>45</w:t>
            </w:r>
          </w:p>
        </w:tc>
      </w:tr>
      <w:tr w:rsidR="00115F43" w:rsidRPr="00A6130F" w14:paraId="0867FEE5" w14:textId="77777777" w:rsidTr="0054366C">
        <w:trPr>
          <w:trHeight w:val="555"/>
        </w:trPr>
        <w:tc>
          <w:tcPr>
            <w:tcW w:w="2835" w:type="dxa"/>
            <w:shd w:val="clear" w:color="auto" w:fill="FFCCFF"/>
          </w:tcPr>
          <w:p w14:paraId="7EA68719" w14:textId="77777777" w:rsidR="00115F43" w:rsidRPr="00A6130F" w:rsidRDefault="00115F43" w:rsidP="00764FA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13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 них выпускников</w:t>
            </w:r>
          </w:p>
        </w:tc>
        <w:tc>
          <w:tcPr>
            <w:tcW w:w="5811" w:type="dxa"/>
            <w:gridSpan w:val="2"/>
            <w:shd w:val="clear" w:color="auto" w:fill="CCCCFF"/>
          </w:tcPr>
          <w:p w14:paraId="5599CD5B" w14:textId="39CE10A7" w:rsidR="00115F43" w:rsidRPr="00A6130F" w:rsidRDefault="00781117" w:rsidP="00DA457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</w:tbl>
    <w:p w14:paraId="18AA3AB6" w14:textId="77777777" w:rsidR="00861D50" w:rsidRPr="00A6130F" w:rsidRDefault="00861D50" w:rsidP="005F533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59B0F57" w14:textId="77777777" w:rsidR="00CC1166" w:rsidRPr="00A6130F" w:rsidRDefault="00C92460" w:rsidP="0041482D">
      <w:pPr>
        <w:jc w:val="center"/>
        <w:rPr>
          <w:rFonts w:ascii="Times New Roman" w:hAnsi="Times New Roman" w:cs="Times New Roman"/>
          <w:sz w:val="28"/>
          <w:szCs w:val="28"/>
        </w:rPr>
      </w:pPr>
      <w:r w:rsidRPr="00A6130F">
        <w:rPr>
          <w:rFonts w:ascii="Times New Roman" w:hAnsi="Times New Roman" w:cs="Times New Roman"/>
          <w:b/>
          <w:bCs/>
          <w:sz w:val="28"/>
          <w:szCs w:val="28"/>
        </w:rPr>
        <w:t>Схема управления МБДОУ д/с «Золотой ключик»</w:t>
      </w:r>
    </w:p>
    <w:p w14:paraId="38A8516D" w14:textId="77777777" w:rsidR="0041482D" w:rsidRPr="00A6130F" w:rsidRDefault="0041482D" w:rsidP="0041482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30F">
        <w:rPr>
          <w:rFonts w:ascii="Times New Roman" w:hAnsi="Times New Roman" w:cs="Times New Roman"/>
          <w:sz w:val="28"/>
          <w:szCs w:val="28"/>
        </w:rPr>
        <w:t>Для успешного решения задач воспитательно-образовательного процесса организовано сотрудничество всех участников образовательных отношений</w:t>
      </w:r>
      <w:r w:rsidR="00A76D7E" w:rsidRPr="00A6130F">
        <w:rPr>
          <w:rFonts w:ascii="Times New Roman" w:hAnsi="Times New Roman" w:cs="Times New Roman"/>
          <w:sz w:val="28"/>
          <w:szCs w:val="28"/>
        </w:rPr>
        <w:t xml:space="preserve"> ДОО</w:t>
      </w:r>
      <w:r w:rsidRPr="00A6130F">
        <w:rPr>
          <w:rFonts w:ascii="Times New Roman" w:hAnsi="Times New Roman" w:cs="Times New Roman"/>
          <w:sz w:val="28"/>
          <w:szCs w:val="28"/>
        </w:rPr>
        <w:t xml:space="preserve">: педагогов, воспитанников, родителей (законных представителей): педагогический совет, управляющий совет, родительский комитет, профсоюзный комитет. </w:t>
      </w:r>
      <w:r w:rsidRPr="00A6130F">
        <w:rPr>
          <w:rFonts w:ascii="Times New Roman" w:hAnsi="Times New Roman" w:cs="Times New Roman"/>
          <w:sz w:val="28"/>
          <w:szCs w:val="28"/>
          <w:lang w:eastAsia="ru-RU"/>
        </w:rPr>
        <w:t xml:space="preserve">Руководство деятельностью </w:t>
      </w:r>
      <w:r w:rsidR="000606C3" w:rsidRPr="00A6130F">
        <w:rPr>
          <w:rFonts w:ascii="Times New Roman" w:hAnsi="Times New Roman" w:cs="Times New Roman"/>
          <w:sz w:val="28"/>
          <w:szCs w:val="28"/>
          <w:lang w:eastAsia="ru-RU"/>
        </w:rPr>
        <w:t>ДОО</w:t>
      </w:r>
      <w:r w:rsidRPr="00A6130F">
        <w:rPr>
          <w:rFonts w:ascii="Times New Roman" w:hAnsi="Times New Roman" w:cs="Times New Roman"/>
          <w:sz w:val="28"/>
          <w:szCs w:val="28"/>
          <w:lang w:eastAsia="ru-RU"/>
        </w:rPr>
        <w:t xml:space="preserve"> осуществляется заведующим. В ДОО создана модель структуры управления, в которой каждый субъект знает свои функциональные обязанности и имеет конкретные цели. Рациональное распределение функциональных обязанностей управлением ДОО позволяет максимально использовать сильные стороны педагогов, стимулировать четкое выполнение функциональных обязанностей каждым субъектом управления. Таким образом, управление обеспечивает развитие ДОО в соответствии с современными требованиями.</w:t>
      </w:r>
    </w:p>
    <w:p w14:paraId="2C488DC1" w14:textId="77777777" w:rsidR="0041482D" w:rsidRPr="00A6130F" w:rsidRDefault="0041482D" w:rsidP="0041482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130F">
        <w:rPr>
          <w:rFonts w:ascii="Times New Roman" w:hAnsi="Times New Roman" w:cs="Times New Roman"/>
          <w:sz w:val="28"/>
          <w:szCs w:val="28"/>
        </w:rPr>
        <w:t>Органом самоуправления муниципального бюджетного дошкольного образовательного учреждения детского сада «</w:t>
      </w:r>
      <w:r w:rsidR="00407BF1" w:rsidRPr="00A6130F">
        <w:rPr>
          <w:rFonts w:ascii="Times New Roman" w:hAnsi="Times New Roman" w:cs="Times New Roman"/>
          <w:sz w:val="28"/>
          <w:szCs w:val="28"/>
        </w:rPr>
        <w:t>Золотой ключик</w:t>
      </w:r>
      <w:r w:rsidRPr="00A6130F">
        <w:rPr>
          <w:rFonts w:ascii="Times New Roman" w:hAnsi="Times New Roman" w:cs="Times New Roman"/>
          <w:sz w:val="28"/>
          <w:szCs w:val="28"/>
        </w:rPr>
        <w:t>» (в соответствии с Уставом) является Управляющий совет. Управляющий совет осуществ</w:t>
      </w:r>
      <w:r w:rsidR="006E5A51" w:rsidRPr="00A6130F">
        <w:rPr>
          <w:rFonts w:ascii="Times New Roman" w:hAnsi="Times New Roman" w:cs="Times New Roman"/>
          <w:sz w:val="28"/>
          <w:szCs w:val="28"/>
        </w:rPr>
        <w:t xml:space="preserve">ляет свою деятельность согласно </w:t>
      </w:r>
      <w:r w:rsidRPr="00A6130F">
        <w:rPr>
          <w:rFonts w:ascii="Times New Roman" w:hAnsi="Times New Roman" w:cs="Times New Roman"/>
          <w:sz w:val="28"/>
          <w:szCs w:val="28"/>
        </w:rPr>
        <w:t>Положени</w:t>
      </w:r>
      <w:r w:rsidR="006E5A51" w:rsidRPr="00A6130F">
        <w:rPr>
          <w:rFonts w:ascii="Times New Roman" w:hAnsi="Times New Roman" w:cs="Times New Roman"/>
          <w:sz w:val="28"/>
          <w:szCs w:val="28"/>
        </w:rPr>
        <w:t>ю</w:t>
      </w:r>
      <w:r w:rsidRPr="00A6130F">
        <w:rPr>
          <w:rFonts w:ascii="Times New Roman" w:hAnsi="Times New Roman" w:cs="Times New Roman"/>
          <w:sz w:val="28"/>
          <w:szCs w:val="28"/>
        </w:rPr>
        <w:t xml:space="preserve"> об Управляющем совете и планирования.</w:t>
      </w:r>
    </w:p>
    <w:p w14:paraId="7672DFB4" w14:textId="77777777" w:rsidR="00311E93" w:rsidRPr="00A6130F" w:rsidRDefault="0041482D" w:rsidP="006E135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130F">
        <w:rPr>
          <w:rFonts w:ascii="Times New Roman" w:hAnsi="Times New Roman" w:cs="Times New Roman"/>
          <w:sz w:val="28"/>
          <w:szCs w:val="28"/>
          <w:lang w:eastAsia="ru-RU"/>
        </w:rPr>
        <w:t xml:space="preserve">Отношения между администрацией и коллективом строятся на основе социального партнерства и взаимодействия. </w:t>
      </w:r>
    </w:p>
    <w:p w14:paraId="2FFCFE3E" w14:textId="77777777" w:rsidR="00311E93" w:rsidRPr="00A6130F" w:rsidRDefault="00311E93" w:rsidP="00311E93">
      <w:pPr>
        <w:rPr>
          <w:rFonts w:ascii="Times New Roman" w:eastAsia="Calibri" w:hAnsi="Times New Roman" w:cs="Times New Roman"/>
        </w:rPr>
      </w:pPr>
      <w:r w:rsidRPr="00A6130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I структура – административное управление:</w:t>
      </w:r>
    </w:p>
    <w:p w14:paraId="17B26220" w14:textId="77777777" w:rsidR="00311E93" w:rsidRPr="00A6130F" w:rsidRDefault="008D5716" w:rsidP="0041482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73780C06">
          <v:rect id="Прямоугольник 33" o:spid="_x0000_s1073" style="position:absolute;left:0;text-align:left;margin-left:10.2pt;margin-top:22.05pt;width:467.25pt;height:38.85pt;z-index:251644416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" fillcolor="#c1efff" strokecolor="#243f60" strokeweight="1pt">
            <v:textbox>
              <w:txbxContent>
                <w:p w14:paraId="05A10936" w14:textId="77777777" w:rsidR="001A161F" w:rsidRPr="005521EB" w:rsidRDefault="001A161F" w:rsidP="0041482D">
                  <w:pPr>
                    <w:jc w:val="center"/>
                    <w:rPr>
                      <w:rFonts w:ascii="Times New Roman" w:hAnsi="Times New Roman" w:cs="Times New Roman"/>
                      <w:b/>
                      <w:color w:val="241DAF"/>
                      <w:sz w:val="36"/>
                      <w:szCs w:val="36"/>
                      <w:u w:val="single"/>
                    </w:rPr>
                  </w:pPr>
                  <w:r w:rsidRPr="005521EB">
                    <w:rPr>
                      <w:rFonts w:ascii="Times New Roman" w:hAnsi="Times New Roman" w:cs="Times New Roman"/>
                      <w:b/>
                      <w:color w:val="241DAF"/>
                      <w:sz w:val="36"/>
                      <w:szCs w:val="36"/>
                      <w:u w:val="single"/>
                    </w:rPr>
                    <w:t>Заведующий ДОО</w:t>
                  </w:r>
                </w:p>
              </w:txbxContent>
            </v:textbox>
            <w10:wrap anchorx="margin"/>
          </v:rect>
        </w:pict>
      </w:r>
    </w:p>
    <w:p w14:paraId="316B11AF" w14:textId="77777777" w:rsidR="0041482D" w:rsidRPr="00A6130F" w:rsidRDefault="0041482D" w:rsidP="0041482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39238EB" w14:textId="77777777" w:rsidR="0041482D" w:rsidRPr="00A6130F" w:rsidRDefault="008D5716" w:rsidP="0041482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lang w:eastAsia="ru-RU"/>
        </w:rPr>
        <w:pict w14:anchorId="5F723232"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34" o:spid="_x0000_s1074" type="#_x0000_t202" style="position:absolute;margin-left:-14.55pt;margin-top:-.1pt;width:509.25pt;height:155.3pt;z-index:25164544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" fillcolor="#cfc" stroked="f">
            <v:textbox inset="0,0,0,0">
              <w:txbxContent>
                <w:p w14:paraId="0F988617" w14:textId="77777777" w:rsidR="001A161F" w:rsidRPr="00EC3786" w:rsidRDefault="001A161F" w:rsidP="0041482D">
                  <w:pPr>
                    <w:pStyle w:val="af3"/>
                    <w:rPr>
                      <w:rFonts w:ascii="Times New Roman" w:eastAsia="Times New Roman" w:hAnsi="Times New Roman"/>
                      <w:noProof/>
                      <w:sz w:val="28"/>
                      <w:szCs w:val="28"/>
                    </w:rPr>
                  </w:pPr>
                </w:p>
              </w:txbxContent>
            </v:textbox>
            <w10:wrap anchorx="margin"/>
          </v:shape>
        </w:pict>
      </w:r>
    </w:p>
    <w:p w14:paraId="4B9E811D" w14:textId="77777777" w:rsidR="0041482D" w:rsidRPr="00A6130F" w:rsidRDefault="008D5716" w:rsidP="0041482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lang w:eastAsia="ru-RU"/>
        </w:rPr>
        <w:pict w14:anchorId="3AFC9749">
          <v:rect id="Прямоугольник 25" o:spid="_x0000_s1075" style="position:absolute;margin-left:21.45pt;margin-top:1.5pt;width:123.9pt;height:95.9pt;z-index:2516464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" fillcolor="#6599ed" strokecolor="#243f60" strokeweight="1pt">
            <v:textbox>
              <w:txbxContent>
                <w:p w14:paraId="29EC7BE8" w14:textId="77777777" w:rsidR="001A161F" w:rsidRPr="00920742" w:rsidRDefault="001A161F" w:rsidP="005F533E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2074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Старший воспитатель</w:t>
                  </w:r>
                </w:p>
              </w:txbxContent>
            </v:textbox>
          </v:rect>
        </w:pict>
      </w:r>
      <w:r>
        <w:rPr>
          <w:rFonts w:ascii="Times New Roman" w:eastAsia="Calibri" w:hAnsi="Times New Roman" w:cs="Times New Roman"/>
          <w:noProof/>
          <w:lang w:eastAsia="ru-RU"/>
        </w:rPr>
        <w:pict w14:anchorId="07448D4F">
          <v:rect id="Прямоугольник 29" o:spid="_x0000_s1076" style="position:absolute;margin-left:178.35pt;margin-top:1.5pt;width:124.9pt;height:94.95pt;rotation:180;flip:x y;z-index:2516474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" fillcolor="#6fa5e7" strokecolor="#243f60" strokeweight="1pt">
            <v:textbox>
              <w:txbxContent>
                <w:p w14:paraId="4ED28389" w14:textId="77777777" w:rsidR="001A161F" w:rsidRPr="00920742" w:rsidRDefault="001A161F" w:rsidP="0041482D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Зам по АХЧ</w:t>
                  </w:r>
                </w:p>
              </w:txbxContent>
            </v:textbox>
          </v:rect>
        </w:pict>
      </w:r>
      <w:r>
        <w:rPr>
          <w:rFonts w:ascii="Times New Roman" w:eastAsia="Calibri" w:hAnsi="Times New Roman" w:cs="Times New Roman"/>
          <w:noProof/>
          <w:lang w:eastAsia="ru-RU"/>
        </w:rPr>
        <w:pict w14:anchorId="6BEDD59B">
          <v:rect id="Прямоугольник 32" o:spid="_x0000_s1078" style="position:absolute;margin-left:332.1pt;margin-top:1pt;width:126.75pt;height:95.45pt;z-index:2516495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" fillcolor="#65afed" strokecolor="#243f60" strokeweight="1pt">
            <v:textbox>
              <w:txbxContent>
                <w:p w14:paraId="74CFD42B" w14:textId="77777777" w:rsidR="001A161F" w:rsidRPr="00920742" w:rsidRDefault="001A161F" w:rsidP="0041482D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2074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Специалист ОК</w:t>
                  </w:r>
                </w:p>
              </w:txbxContent>
            </v:textbox>
          </v:rect>
        </w:pict>
      </w:r>
    </w:p>
    <w:p w14:paraId="1ACC0530" w14:textId="77777777" w:rsidR="0041482D" w:rsidRPr="00A6130F" w:rsidRDefault="0041482D" w:rsidP="0041482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FEFB923" w14:textId="77777777" w:rsidR="0041482D" w:rsidRPr="00A6130F" w:rsidRDefault="0041482D" w:rsidP="0041482D">
      <w:pPr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4A9E3E1E" w14:textId="77777777" w:rsidR="0041482D" w:rsidRPr="00A6130F" w:rsidRDefault="0041482D" w:rsidP="0041482D">
      <w:pPr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33C1ECE6" w14:textId="77777777" w:rsidR="0041482D" w:rsidRPr="00A6130F" w:rsidRDefault="0041482D" w:rsidP="0041482D">
      <w:pPr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31AA11E4" w14:textId="77777777" w:rsidR="0041482D" w:rsidRPr="00A6130F" w:rsidRDefault="008D5716" w:rsidP="0041482D">
      <w:pPr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noProof/>
          <w:lang w:eastAsia="ru-RU"/>
        </w:rPr>
        <w:lastRenderedPageBreak/>
        <w:pict w14:anchorId="1E288735">
          <v:roundrect id="Скругленный прямоугольник 37" o:spid="_x0000_s1080" style="position:absolute;margin-left:36.6pt;margin-top:11.7pt;width:102pt;height:67.25pt;z-index:251651584;visibility:visible;mso-position-horizontal-relative:margin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" fillcolor="#4f81bd" strokecolor="#243f60" strokeweight="1pt">
            <v:stroke joinstyle="miter"/>
            <v:textbox>
              <w:txbxContent>
                <w:p w14:paraId="2799E70E" w14:textId="77777777" w:rsidR="001A161F" w:rsidRPr="001E2461" w:rsidRDefault="001A161F" w:rsidP="0041482D">
                  <w:pPr>
                    <w:jc w:val="center"/>
                    <w:rPr>
                      <w:rFonts w:ascii="Times New Roman" w:hAnsi="Times New Roman" w:cs="Times New Roman"/>
                      <w:b/>
                      <w:color w:val="FFFFFF"/>
                      <w:sz w:val="24"/>
                      <w:szCs w:val="24"/>
                    </w:rPr>
                  </w:pPr>
                </w:p>
                <w:p w14:paraId="5641CDAA" w14:textId="77777777" w:rsidR="001A161F" w:rsidRPr="001E2461" w:rsidRDefault="001A161F" w:rsidP="0041482D">
                  <w:pPr>
                    <w:jc w:val="center"/>
                    <w:rPr>
                      <w:rFonts w:ascii="Times New Roman" w:hAnsi="Times New Roman" w:cs="Times New Roman"/>
                      <w:b/>
                      <w:color w:val="FFFFFF"/>
                      <w:sz w:val="24"/>
                      <w:szCs w:val="24"/>
                    </w:rPr>
                  </w:pPr>
                  <w:r w:rsidRPr="001E2461">
                    <w:rPr>
                      <w:rFonts w:ascii="Times New Roman" w:hAnsi="Times New Roman" w:cs="Times New Roman"/>
                      <w:b/>
                      <w:color w:val="FFFFFF"/>
                      <w:sz w:val="24"/>
                      <w:szCs w:val="24"/>
                    </w:rPr>
                    <w:t>Воспитатели</w:t>
                  </w:r>
                </w:p>
              </w:txbxContent>
            </v:textbox>
            <w10:wrap anchorx="margin"/>
          </v:roundrect>
        </w:pict>
      </w:r>
      <w:r>
        <w:rPr>
          <w:rFonts w:ascii="Times New Roman" w:eastAsia="Calibri" w:hAnsi="Times New Roman" w:cs="Times New Roman"/>
          <w:noProof/>
          <w:lang w:eastAsia="ru-RU"/>
        </w:rPr>
        <w:pict w14:anchorId="13D7C550">
          <v:roundrect id="Скругленный прямоугольник 39" o:spid="_x0000_s1082" style="position:absolute;margin-left:346.35pt;margin-top:12.9pt;width:105pt;height:65pt;z-index:251653632;visibility:visible;mso-position-horizontal-relative:margin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" fillcolor="#4f81bd" strokecolor="#243f60" strokeweight="1pt">
            <v:stroke joinstyle="miter"/>
            <v:textbox>
              <w:txbxContent>
                <w:p w14:paraId="6B8702AE" w14:textId="77777777" w:rsidR="001A161F" w:rsidRPr="001E2461" w:rsidRDefault="001A161F" w:rsidP="0041482D">
                  <w:pPr>
                    <w:jc w:val="center"/>
                    <w:rPr>
                      <w:rFonts w:ascii="Times New Roman" w:hAnsi="Times New Roman" w:cs="Times New Roman"/>
                      <w:b/>
                      <w:color w:val="FFFFFF"/>
                      <w:sz w:val="24"/>
                      <w:szCs w:val="24"/>
                    </w:rPr>
                  </w:pPr>
                </w:p>
                <w:p w14:paraId="357EBD3B" w14:textId="77777777" w:rsidR="001A161F" w:rsidRPr="001E2461" w:rsidRDefault="001A161F" w:rsidP="0041482D">
                  <w:pPr>
                    <w:jc w:val="center"/>
                    <w:rPr>
                      <w:rFonts w:ascii="Times New Roman" w:hAnsi="Times New Roman" w:cs="Times New Roman"/>
                      <w:b/>
                      <w:color w:val="FFFFFF"/>
                      <w:sz w:val="24"/>
                      <w:szCs w:val="24"/>
                    </w:rPr>
                  </w:pPr>
                  <w:r w:rsidRPr="001E2461">
                    <w:rPr>
                      <w:rFonts w:ascii="Times New Roman" w:hAnsi="Times New Roman" w:cs="Times New Roman"/>
                      <w:b/>
                      <w:color w:val="FFFFFF"/>
                      <w:sz w:val="24"/>
                      <w:szCs w:val="24"/>
                    </w:rPr>
                    <w:t xml:space="preserve">Служащие </w:t>
                  </w:r>
                </w:p>
              </w:txbxContent>
            </v:textbox>
            <w10:wrap anchorx="margin"/>
          </v:roundrect>
        </w:pict>
      </w:r>
      <w:r>
        <w:rPr>
          <w:rFonts w:ascii="Times New Roman" w:eastAsia="Calibri" w:hAnsi="Times New Roman" w:cs="Times New Roman"/>
          <w:noProof/>
          <w:lang w:eastAsia="ru-RU"/>
        </w:rPr>
        <w:pict w14:anchorId="57B9455C">
          <v:roundrect id="Скругленный прямоугольник 38" o:spid="_x0000_s1081" style="position:absolute;margin-left:191.6pt;margin-top:11.7pt;width:106.4pt;height:67.25pt;z-index:25165260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" fillcolor="#4f81bd" strokecolor="#243f60" strokeweight="1pt">
            <v:stroke joinstyle="miter"/>
            <v:textbox>
              <w:txbxContent>
                <w:p w14:paraId="3CBA9E97" w14:textId="77777777" w:rsidR="001A161F" w:rsidRPr="001E2461" w:rsidRDefault="001A161F" w:rsidP="0041482D">
                  <w:pPr>
                    <w:jc w:val="center"/>
                    <w:rPr>
                      <w:rFonts w:ascii="Times New Roman" w:hAnsi="Times New Roman" w:cs="Times New Roman"/>
                      <w:b/>
                      <w:color w:val="FFFFFF"/>
                      <w:sz w:val="24"/>
                      <w:szCs w:val="24"/>
                    </w:rPr>
                  </w:pPr>
                </w:p>
                <w:p w14:paraId="5E62CCC3" w14:textId="77777777" w:rsidR="001A161F" w:rsidRPr="001E2461" w:rsidRDefault="001A161F" w:rsidP="0041482D">
                  <w:pPr>
                    <w:jc w:val="center"/>
                    <w:rPr>
                      <w:rFonts w:ascii="Times New Roman" w:hAnsi="Times New Roman" w:cs="Times New Roman"/>
                      <w:b/>
                      <w:color w:val="FFFFFF"/>
                      <w:sz w:val="24"/>
                      <w:szCs w:val="24"/>
                    </w:rPr>
                  </w:pPr>
                  <w:r w:rsidRPr="001E2461">
                    <w:rPr>
                      <w:rFonts w:ascii="Times New Roman" w:hAnsi="Times New Roman" w:cs="Times New Roman"/>
                      <w:b/>
                      <w:color w:val="FFFFFF"/>
                      <w:sz w:val="24"/>
                      <w:szCs w:val="24"/>
                    </w:rPr>
                    <w:t>Специалисты</w:t>
                  </w:r>
                </w:p>
              </w:txbxContent>
            </v:textbox>
          </v:roundrect>
        </w:pict>
      </w:r>
    </w:p>
    <w:p w14:paraId="647D259A" w14:textId="77777777" w:rsidR="00D96CCB" w:rsidRPr="00A6130F" w:rsidRDefault="00D96CCB" w:rsidP="0041482D">
      <w:pPr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3018739E" w14:textId="77777777" w:rsidR="00142A1E" w:rsidRPr="00A6130F" w:rsidRDefault="00142A1E" w:rsidP="0041482D">
      <w:pPr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351832BD" w14:textId="77777777" w:rsidR="00142A1E" w:rsidRPr="00A6130F" w:rsidRDefault="00142A1E" w:rsidP="0041482D">
      <w:pPr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7C5F5B4B" w14:textId="77777777" w:rsidR="0041482D" w:rsidRPr="00A6130F" w:rsidRDefault="0041482D" w:rsidP="0041482D">
      <w:pPr>
        <w:rPr>
          <w:rFonts w:ascii="Times New Roman" w:eastAsia="Calibri" w:hAnsi="Times New Roman" w:cs="Times New Roman"/>
        </w:rPr>
      </w:pPr>
      <w:r w:rsidRPr="00A6130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II структура – самоуправление:</w:t>
      </w:r>
    </w:p>
    <w:p w14:paraId="713E35E4" w14:textId="77777777" w:rsidR="0041482D" w:rsidRPr="00A6130F" w:rsidRDefault="008D5716" w:rsidP="0041482D">
      <w:pPr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  <w:lang w:eastAsia="ru-RU"/>
        </w:rPr>
        <w:pict w14:anchorId="79A6B635"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Блок-схема: альтернативный процесс 19" o:spid="_x0000_s1057" type="#_x0000_t176" style="position:absolute;margin-left:139.95pt;margin-top:9.95pt;width:142.5pt;height:45.75pt;z-index:251631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" strokecolor="#548dd4">
            <v:textbox>
              <w:txbxContent>
                <w:p w14:paraId="7AFE5BB6" w14:textId="77777777" w:rsidR="001A161F" w:rsidRPr="0041482D" w:rsidRDefault="001A161F" w:rsidP="0041482D">
                  <w:pPr>
                    <w:jc w:val="center"/>
                    <w:rPr>
                      <w:rFonts w:ascii="Times New Roman" w:hAnsi="Times New Roman" w:cs="Times New Roman"/>
                      <w:b/>
                      <w:color w:val="548DD4"/>
                    </w:rPr>
                  </w:pPr>
                  <w:r w:rsidRPr="0041482D">
                    <w:rPr>
                      <w:rFonts w:ascii="Times New Roman" w:hAnsi="Times New Roman" w:cs="Times New Roman"/>
                      <w:b/>
                      <w:color w:val="548DD4"/>
                    </w:rPr>
                    <w:t>ОРГАНЫ</w:t>
                  </w:r>
                </w:p>
                <w:p w14:paraId="0B115925" w14:textId="77777777" w:rsidR="001A161F" w:rsidRPr="0041482D" w:rsidRDefault="001A161F" w:rsidP="0041482D">
                  <w:pPr>
                    <w:rPr>
                      <w:rFonts w:ascii="Times New Roman" w:hAnsi="Times New Roman" w:cs="Times New Roman"/>
                      <w:b/>
                      <w:color w:val="548DD4"/>
                    </w:rPr>
                  </w:pPr>
                  <w:r w:rsidRPr="0041482D">
                    <w:rPr>
                      <w:rFonts w:ascii="Times New Roman" w:hAnsi="Times New Roman" w:cs="Times New Roman"/>
                      <w:b/>
                      <w:color w:val="548DD4"/>
                    </w:rPr>
                    <w:t>САМОУПРАВЛЕНИЯ</w:t>
                  </w:r>
                </w:p>
              </w:txbxContent>
            </v:textbox>
          </v:shape>
        </w:pict>
      </w:r>
      <w:r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  <w:lang w:eastAsia="ru-RU"/>
        </w:rPr>
        <w:pict w14:anchorId="0BA8FCA7">
          <v:shape id="Блок-схема: альтернативный процесс 20" o:spid="_x0000_s1056" type="#_x0000_t176" style="position:absolute;margin-left:127.15pt;margin-top:2.45pt;width:144.75pt;height:44.25pt;z-index:251630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" fillcolor="#4f81bd" strokecolor="#8db3e2" strokeweight="2.5pt"/>
        </w:pict>
      </w:r>
    </w:p>
    <w:p w14:paraId="7AA67086" w14:textId="77777777" w:rsidR="0041482D" w:rsidRPr="00A6130F" w:rsidRDefault="0041482D" w:rsidP="0041482D">
      <w:pPr>
        <w:rPr>
          <w:rFonts w:ascii="Times New Roman" w:eastAsia="Calibri" w:hAnsi="Times New Roman" w:cs="Times New Roman"/>
          <w:sz w:val="20"/>
          <w:szCs w:val="20"/>
        </w:rPr>
      </w:pPr>
    </w:p>
    <w:p w14:paraId="5E37B8E4" w14:textId="77777777" w:rsidR="0041482D" w:rsidRPr="00A6130F" w:rsidRDefault="008D5716" w:rsidP="0041482D">
      <w:pPr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pict w14:anchorId="6CF14DA2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84" type="#_x0000_t32" style="position:absolute;margin-left:204.45pt;margin-top:14.9pt;width:.05pt;height:85.9pt;flip:y;z-index:251655680" o:connectortype="straight"/>
        </w:pict>
      </w:r>
    </w:p>
    <w:p w14:paraId="1ABCF88B" w14:textId="77777777" w:rsidR="0041482D" w:rsidRPr="00A6130F" w:rsidRDefault="008D5716" w:rsidP="0041482D">
      <w:pPr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pict w14:anchorId="003C3E2F">
          <v:shape id="Блок-схема: альтернативный процесс 13" o:spid="_x0000_s1060" type="#_x0000_t176" style="position:absolute;margin-left:246.75pt;margin-top:10.5pt;width:124.5pt;height:52.5pt;z-index:251634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" fillcolor="#4f81bd" strokecolor="#548dd4"/>
        </w:pict>
      </w:r>
      <w:r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pict w14:anchorId="222A4E25">
          <v:shape id="Блок-схема: альтернативный процесс 12" o:spid="_x0000_s1059" type="#_x0000_t176" style="position:absolute;margin-left:46.95pt;margin-top:19.75pt;width:118.5pt;height:49.5pt;z-index:251633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" strokecolor="#548dd4">
            <v:textbox style="mso-next-textbox:#Блок-схема: альтернативный процесс 12">
              <w:txbxContent>
                <w:p w14:paraId="0CA8EC6D" w14:textId="77777777" w:rsidR="001A161F" w:rsidRPr="0041482D" w:rsidRDefault="001A161F" w:rsidP="0041482D">
                  <w:pPr>
                    <w:jc w:val="center"/>
                    <w:rPr>
                      <w:rFonts w:ascii="Times New Roman" w:hAnsi="Times New Roman" w:cs="Times New Roman"/>
                      <w:b/>
                      <w:color w:val="548DD4"/>
                    </w:rPr>
                  </w:pPr>
                  <w:r w:rsidRPr="0041482D">
                    <w:rPr>
                      <w:rFonts w:ascii="Times New Roman" w:hAnsi="Times New Roman" w:cs="Times New Roman"/>
                      <w:b/>
                      <w:color w:val="548DD4"/>
                    </w:rPr>
                    <w:t>УПРАВЛЯЮЩИЙ</w:t>
                  </w:r>
                </w:p>
                <w:p w14:paraId="4782C453" w14:textId="77777777" w:rsidR="001A161F" w:rsidRPr="0041482D" w:rsidRDefault="001A161F" w:rsidP="0041482D">
                  <w:pPr>
                    <w:jc w:val="center"/>
                    <w:rPr>
                      <w:rFonts w:ascii="Times New Roman" w:hAnsi="Times New Roman" w:cs="Times New Roman"/>
                      <w:b/>
                      <w:color w:val="548DD4"/>
                    </w:rPr>
                  </w:pPr>
                  <w:r w:rsidRPr="0041482D">
                    <w:rPr>
                      <w:rFonts w:ascii="Times New Roman" w:hAnsi="Times New Roman" w:cs="Times New Roman"/>
                      <w:b/>
                      <w:color w:val="548DD4"/>
                    </w:rPr>
                    <w:t>СОВЕТ</w:t>
                  </w:r>
                </w:p>
              </w:txbxContent>
            </v:textbox>
          </v:shape>
        </w:pict>
      </w:r>
      <w:r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pict w14:anchorId="4C049658">
          <v:shape id="Прямая со стрелкой 17" o:spid="_x0000_s1066" type="#_x0000_t32" style="position:absolute;margin-left:299.25pt;margin-top:1.2pt;width:0;height:10.5pt;flip:y;z-index:251639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" strokecolor="#548dd4"/>
        </w:pict>
      </w:r>
      <w:r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pict w14:anchorId="670878F8">
          <v:shape id="Прямая со стрелкой 15" o:spid="_x0000_s1065" type="#_x0000_t32" style="position:absolute;margin-left:108pt;margin-top:1.2pt;width:0;height:11.25pt;flip:y;z-index:251638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" strokecolor="#8db3e2"/>
        </w:pict>
      </w:r>
      <w:r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pict w14:anchorId="4B15BB7A">
          <v:shape id="Прямая со стрелкой 16" o:spid="_x0000_s1067" type="#_x0000_t32" style="position:absolute;margin-left:104.25pt;margin-top:1.2pt;width:198pt;height:.75pt;z-index:251640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" strokecolor="#548dd4"/>
        </w:pict>
      </w:r>
      <w:r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pict w14:anchorId="1BC61B0D">
          <v:shape id="Блок-схема: альтернативный процесс 11" o:spid="_x0000_s1058" type="#_x0000_t176" style="position:absolute;margin-left:34.5pt;margin-top:9.75pt;width:126pt;height:50.25pt;z-index:251632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" fillcolor="#4f81bd" strokecolor="#8db3e2"/>
        </w:pict>
      </w:r>
    </w:p>
    <w:p w14:paraId="5E97ADAF" w14:textId="77777777" w:rsidR="0041482D" w:rsidRPr="00A6130F" w:rsidRDefault="008D5716" w:rsidP="0041482D">
      <w:pPr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pict w14:anchorId="1A08927F">
          <v:shape id="Блок-схема: альтернативный процесс 14" o:spid="_x0000_s1061" type="#_x0000_t176" style="position:absolute;margin-left:259.35pt;margin-top:-.65pt;width:125.25pt;height:49.5pt;z-index:251635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" strokecolor="#0070c0">
            <v:textbox style="mso-next-textbox:#Блок-схема: альтернативный процесс 14">
              <w:txbxContent>
                <w:p w14:paraId="206D2CE3" w14:textId="77777777" w:rsidR="001A161F" w:rsidRPr="0041482D" w:rsidRDefault="001A161F" w:rsidP="0041482D">
                  <w:pPr>
                    <w:jc w:val="center"/>
                    <w:rPr>
                      <w:rFonts w:ascii="Times New Roman" w:hAnsi="Times New Roman" w:cs="Times New Roman"/>
                      <w:b/>
                      <w:color w:val="548DD4"/>
                      <w:sz w:val="20"/>
                      <w:szCs w:val="20"/>
                    </w:rPr>
                  </w:pPr>
                  <w:r w:rsidRPr="0041482D">
                    <w:rPr>
                      <w:rFonts w:ascii="Times New Roman" w:hAnsi="Times New Roman" w:cs="Times New Roman"/>
                      <w:b/>
                      <w:color w:val="548DD4"/>
                      <w:sz w:val="20"/>
                      <w:szCs w:val="20"/>
                    </w:rPr>
                    <w:t>ОБЩЕЕ СОБРАНИЕ ТРУДОВОГО КОЛЛЕКТИВА</w:t>
                  </w:r>
                </w:p>
              </w:txbxContent>
            </v:textbox>
          </v:shape>
        </w:pict>
      </w:r>
    </w:p>
    <w:p w14:paraId="7BEEED75" w14:textId="77777777" w:rsidR="0041482D" w:rsidRPr="00A6130F" w:rsidRDefault="0041482D" w:rsidP="0041482D">
      <w:pPr>
        <w:rPr>
          <w:rFonts w:ascii="Times New Roman" w:eastAsia="Calibri" w:hAnsi="Times New Roman" w:cs="Times New Roman"/>
          <w:sz w:val="20"/>
          <w:szCs w:val="20"/>
        </w:rPr>
      </w:pPr>
    </w:p>
    <w:p w14:paraId="1818AE5F" w14:textId="77777777" w:rsidR="0041482D" w:rsidRPr="00A6130F" w:rsidRDefault="0041482D" w:rsidP="0041482D">
      <w:pPr>
        <w:rPr>
          <w:rFonts w:ascii="Times New Roman" w:eastAsia="Calibri" w:hAnsi="Times New Roman" w:cs="Times New Roman"/>
          <w:sz w:val="20"/>
          <w:szCs w:val="20"/>
        </w:rPr>
      </w:pPr>
    </w:p>
    <w:p w14:paraId="05E63893" w14:textId="77777777" w:rsidR="0041482D" w:rsidRPr="00A6130F" w:rsidRDefault="008D5716" w:rsidP="0041482D">
      <w:pPr>
        <w:spacing w:before="100" w:beforeAutospacing="1" w:after="100" w:afterAutospacing="1" w:line="240" w:lineRule="auto"/>
        <w:outlineLvl w:val="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pict w14:anchorId="55E8E4A2">
          <v:shape id="_x0000_s1089" type="#_x0000_t32" style="position:absolute;margin-left:121.2pt;margin-top:.9pt;width:157.35pt;height:.05pt;z-index:251659776" o:connectortype="straight"/>
        </w:pict>
      </w:r>
      <w:r>
        <w:rPr>
          <w:rFonts w:ascii="Times New Roman" w:eastAsia="Calibri" w:hAnsi="Times New Roman" w:cs="Times New Roman"/>
          <w:noProof/>
          <w:color w:val="548DD4"/>
          <w:sz w:val="20"/>
          <w:szCs w:val="20"/>
          <w:lang w:eastAsia="ru-RU"/>
        </w:rPr>
        <w:pict w14:anchorId="6297F42A">
          <v:shape id="_x0000_s1086" type="#_x0000_t32" style="position:absolute;margin-left:278.55pt;margin-top:.9pt;width:0;height:35.85pt;z-index:251657728" o:connectortype="straight"/>
        </w:pict>
      </w:r>
      <w:r>
        <w:rPr>
          <w:rFonts w:ascii="Times New Roman" w:eastAsia="Calibri" w:hAnsi="Times New Roman" w:cs="Times New Roman"/>
          <w:noProof/>
          <w:color w:val="548DD4"/>
          <w:sz w:val="20"/>
          <w:szCs w:val="20"/>
          <w:lang w:eastAsia="ru-RU"/>
        </w:rPr>
        <w:pict w14:anchorId="7A7EDCE0">
          <v:shape id="_x0000_s1085" type="#_x0000_t32" style="position:absolute;margin-left:121.2pt;margin-top:.9pt;width:.75pt;height:35.85pt;flip:x;z-index:251656704" o:connectortype="straight"/>
        </w:pict>
      </w:r>
    </w:p>
    <w:p w14:paraId="6C150C82" w14:textId="77777777" w:rsidR="00890855" w:rsidRPr="00A6130F" w:rsidRDefault="008D5716" w:rsidP="003332FB">
      <w:pPr>
        <w:spacing w:before="100" w:beforeAutospacing="1" w:after="100" w:afterAutospacing="1" w:line="240" w:lineRule="auto"/>
        <w:outlineLvl w:val="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color w:val="548DD4"/>
          <w:sz w:val="20"/>
          <w:szCs w:val="20"/>
          <w:lang w:eastAsia="ru-RU"/>
        </w:rPr>
        <w:pict w14:anchorId="6FEC739C">
          <v:shape id="Блок-схема: альтернативный процесс 3" o:spid="_x0000_s1063" type="#_x0000_t176" style="position:absolute;margin-left:259.35pt;margin-top:14.95pt;width:123.75pt;height:45pt;z-index:251637248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" strokecolor="#548dd4">
            <v:textbox>
              <w:txbxContent>
                <w:p w14:paraId="50FC4E64" w14:textId="77777777" w:rsidR="001A161F" w:rsidRPr="0030437A" w:rsidRDefault="001A161F" w:rsidP="0041482D">
                  <w:pPr>
                    <w:jc w:val="center"/>
                    <w:rPr>
                      <w:rFonts w:ascii="Times New Roman" w:hAnsi="Times New Roman" w:cs="Times New Roman"/>
                      <w:b/>
                      <w:color w:val="548DD4"/>
                    </w:rPr>
                  </w:pPr>
                  <w:r w:rsidRPr="0030437A">
                    <w:rPr>
                      <w:rFonts w:ascii="Times New Roman" w:hAnsi="Times New Roman" w:cs="Times New Roman"/>
                      <w:b/>
                      <w:color w:val="548DD4"/>
                    </w:rPr>
                    <w:t>РОДИТЕЛЬСКОЕ СОБРАНИЕ</w:t>
                  </w:r>
                </w:p>
              </w:txbxContent>
            </v:textbox>
            <w10:wrap anchorx="margin"/>
          </v:shape>
        </w:pict>
      </w:r>
      <w:r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pict w14:anchorId="5D1C19C9">
          <v:shape id="Блок-схема: альтернативный процесс 7" o:spid="_x0000_s1062" type="#_x0000_t176" style="position:absolute;margin-left:245.45pt;margin-top:2.95pt;width:130.5pt;height:49.5pt;z-index:251636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" fillcolor="#4f81bd" strokecolor="#8db3e2"/>
        </w:pict>
      </w:r>
      <w:r>
        <w:rPr>
          <w:rFonts w:ascii="Times New Roman" w:eastAsia="Calibri" w:hAnsi="Times New Roman" w:cs="Times New Roman"/>
          <w:noProof/>
          <w:color w:val="548DD4"/>
          <w:sz w:val="20"/>
          <w:szCs w:val="20"/>
          <w:lang w:eastAsia="ru-RU"/>
        </w:rPr>
        <w:pict w14:anchorId="1A162670">
          <v:shape id="Блок-схема: альтернативный процесс 2" o:spid="_x0000_s1072" type="#_x0000_t176" style="position:absolute;margin-left:89.7pt;margin-top:14.95pt;width:124.5pt;height:48pt;z-index:251643392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" strokecolor="#548dd4">
            <v:textbox>
              <w:txbxContent>
                <w:p w14:paraId="231385C3" w14:textId="77777777" w:rsidR="001A161F" w:rsidRPr="0030437A" w:rsidRDefault="001A161F" w:rsidP="0041482D">
                  <w:pPr>
                    <w:jc w:val="center"/>
                    <w:rPr>
                      <w:rFonts w:ascii="Times New Roman" w:hAnsi="Times New Roman" w:cs="Times New Roman"/>
                      <w:b/>
                      <w:color w:val="548DD4"/>
                    </w:rPr>
                  </w:pPr>
                  <w:r w:rsidRPr="0030437A">
                    <w:rPr>
                      <w:rFonts w:ascii="Times New Roman" w:hAnsi="Times New Roman" w:cs="Times New Roman"/>
                      <w:b/>
                      <w:color w:val="548DD4"/>
                    </w:rPr>
                    <w:t>РОДИТЕЛЬСКИЙ КОМИТЕТ</w:t>
                  </w:r>
                </w:p>
              </w:txbxContent>
            </v:textbox>
            <w10:wrap anchorx="margin"/>
          </v:shape>
        </w:pict>
      </w:r>
      <w:r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pict w14:anchorId="5ECD582C">
          <v:shape id="Блок-схема: альтернативный процесс 4" o:spid="_x0000_s1071" type="#_x0000_t176" style="position:absolute;margin-left:130.65pt;margin-top:2.95pt;width:123.75pt;height:46.5pt;z-index:25164236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" fillcolor="#4f81bd" strokecolor="#548dd4">
            <w10:wrap anchorx="page"/>
          </v:shape>
        </w:pict>
      </w:r>
    </w:p>
    <w:p w14:paraId="7E8DBE66" w14:textId="77777777" w:rsidR="005521EB" w:rsidRPr="00A6130F" w:rsidRDefault="005521EB" w:rsidP="00407BF1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ECE53E8" w14:textId="77777777" w:rsidR="00CE6901" w:rsidRPr="00A6130F" w:rsidRDefault="00CE6901" w:rsidP="003D440A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C75A0B4" w14:textId="77777777" w:rsidR="00407BF1" w:rsidRPr="00A6130F" w:rsidRDefault="00407BF1" w:rsidP="00407BF1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6130F">
        <w:rPr>
          <w:rFonts w:ascii="Times New Roman" w:hAnsi="Times New Roman" w:cs="Times New Roman"/>
          <w:b/>
          <w:bCs/>
          <w:sz w:val="28"/>
          <w:szCs w:val="28"/>
        </w:rPr>
        <w:t>Система управления</w:t>
      </w:r>
    </w:p>
    <w:p w14:paraId="77A306C8" w14:textId="77777777" w:rsidR="0041482D" w:rsidRPr="00A6130F" w:rsidRDefault="0041482D" w:rsidP="0041482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130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Педагогический совет</w:t>
      </w:r>
      <w:r w:rsidRPr="00A6130F">
        <w:rPr>
          <w:rFonts w:ascii="Times New Roman" w:hAnsi="Times New Roman" w:cs="Times New Roman"/>
          <w:sz w:val="28"/>
          <w:szCs w:val="28"/>
          <w:lang w:eastAsia="ru-RU"/>
        </w:rPr>
        <w:t xml:space="preserve"> осуществляет общее руководство </w:t>
      </w:r>
      <w:r w:rsidR="00D96CCB" w:rsidRPr="00A6130F">
        <w:rPr>
          <w:rFonts w:ascii="Times New Roman" w:hAnsi="Times New Roman" w:cs="Times New Roman"/>
          <w:sz w:val="28"/>
          <w:szCs w:val="28"/>
          <w:lang w:eastAsia="ru-RU"/>
        </w:rPr>
        <w:t>ДОО</w:t>
      </w:r>
      <w:r w:rsidRPr="00A6130F">
        <w:rPr>
          <w:rFonts w:ascii="Times New Roman" w:hAnsi="Times New Roman" w:cs="Times New Roman"/>
          <w:sz w:val="28"/>
          <w:szCs w:val="28"/>
          <w:lang w:eastAsia="ru-RU"/>
        </w:rPr>
        <w:t xml:space="preserve"> и является коллегиальным органом, реализующим установленные законодательством Российской Федерации принципы самоуправления в деятельности </w:t>
      </w:r>
      <w:r w:rsidR="00D96CCB" w:rsidRPr="00A6130F">
        <w:rPr>
          <w:rFonts w:ascii="Times New Roman" w:hAnsi="Times New Roman" w:cs="Times New Roman"/>
          <w:sz w:val="28"/>
          <w:szCs w:val="28"/>
          <w:lang w:eastAsia="ru-RU"/>
        </w:rPr>
        <w:t>ДОО</w:t>
      </w:r>
      <w:r w:rsidRPr="00A6130F">
        <w:rPr>
          <w:rFonts w:ascii="Times New Roman" w:hAnsi="Times New Roman" w:cs="Times New Roman"/>
          <w:sz w:val="28"/>
          <w:szCs w:val="28"/>
          <w:lang w:eastAsia="ru-RU"/>
        </w:rPr>
        <w:t>. В Педагогический совет входят все педагоги </w:t>
      </w:r>
      <w:r w:rsidR="00D96CCB" w:rsidRPr="00A6130F">
        <w:rPr>
          <w:rFonts w:ascii="Times New Roman" w:hAnsi="Times New Roman" w:cs="Times New Roman"/>
          <w:sz w:val="28"/>
          <w:szCs w:val="28"/>
          <w:lang w:eastAsia="ru-RU"/>
        </w:rPr>
        <w:t>ДОО</w:t>
      </w:r>
      <w:r w:rsidRPr="00A6130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44482E5A" w14:textId="77777777" w:rsidR="0041482D" w:rsidRPr="00A6130F" w:rsidRDefault="0041482D" w:rsidP="0041482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130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Органами самоуправления родителей</w:t>
      </w:r>
      <w:r w:rsidRPr="00A6130F">
        <w:rPr>
          <w:rFonts w:ascii="Times New Roman" w:hAnsi="Times New Roman" w:cs="Times New Roman"/>
          <w:sz w:val="28"/>
          <w:szCs w:val="28"/>
          <w:lang w:eastAsia="ru-RU"/>
        </w:rPr>
        <w:t xml:space="preserve"> (законных представителей) детей в </w:t>
      </w:r>
      <w:r w:rsidR="00D96CCB" w:rsidRPr="00A6130F">
        <w:rPr>
          <w:rFonts w:ascii="Times New Roman" w:hAnsi="Times New Roman" w:cs="Times New Roman"/>
          <w:sz w:val="28"/>
          <w:szCs w:val="28"/>
          <w:lang w:eastAsia="ru-RU"/>
        </w:rPr>
        <w:t>ДОО</w:t>
      </w:r>
      <w:r w:rsidRPr="00A6130F">
        <w:rPr>
          <w:rFonts w:ascii="Times New Roman" w:hAnsi="Times New Roman" w:cs="Times New Roman"/>
          <w:sz w:val="28"/>
          <w:szCs w:val="28"/>
          <w:lang w:eastAsia="ru-RU"/>
        </w:rPr>
        <w:t xml:space="preserve"> являются Родительские комитеты групп, Родительское собрание, Родительский комите</w:t>
      </w:r>
      <w:r w:rsidR="00D96CCB" w:rsidRPr="00A6130F">
        <w:rPr>
          <w:rFonts w:ascii="Times New Roman" w:hAnsi="Times New Roman" w:cs="Times New Roman"/>
          <w:sz w:val="28"/>
          <w:szCs w:val="28"/>
          <w:lang w:eastAsia="ru-RU"/>
        </w:rPr>
        <w:t>т ДОО</w:t>
      </w:r>
      <w:r w:rsidRPr="00A6130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20270ABD" w14:textId="77777777" w:rsidR="0041482D" w:rsidRPr="00A6130F" w:rsidRDefault="0041482D" w:rsidP="00407BF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130F">
        <w:rPr>
          <w:rFonts w:ascii="Times New Roman" w:hAnsi="Times New Roman" w:cs="Times New Roman"/>
          <w:sz w:val="28"/>
          <w:szCs w:val="28"/>
          <w:lang w:eastAsia="ru-RU"/>
        </w:rPr>
        <w:t>Все решения органов самоуправления, принятые в пределах компетенции и не противоречащие законодательству, заносятся в протокол.</w:t>
      </w:r>
    </w:p>
    <w:p w14:paraId="14D3B88C" w14:textId="77777777" w:rsidR="00764FA3" w:rsidRPr="00A6130F" w:rsidRDefault="00C92460" w:rsidP="00D835A6">
      <w:pPr>
        <w:spacing w:after="225" w:line="300" w:lineRule="atLeast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6130F">
        <w:rPr>
          <w:rFonts w:ascii="Times New Roman" w:hAnsi="Times New Roman" w:cs="Times New Roman"/>
          <w:sz w:val="28"/>
          <w:szCs w:val="28"/>
        </w:rPr>
        <w:t xml:space="preserve"> </w:t>
      </w:r>
      <w:r w:rsidR="00CB01EC" w:rsidRPr="00A6130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A6130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Особенности </w:t>
      </w:r>
      <w:r w:rsidR="00764FA3" w:rsidRPr="00A6130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образовательного процесса</w:t>
      </w:r>
    </w:p>
    <w:p w14:paraId="195B9C11" w14:textId="77777777" w:rsidR="00E31B1C" w:rsidRPr="00915164" w:rsidRDefault="00E31B1C" w:rsidP="00E31B1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5164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D96CCB" w:rsidRPr="00915164">
        <w:rPr>
          <w:rFonts w:ascii="Times New Roman" w:hAnsi="Times New Roman" w:cs="Times New Roman"/>
          <w:sz w:val="28"/>
          <w:szCs w:val="28"/>
        </w:rPr>
        <w:t>д/с</w:t>
      </w:r>
      <w:r w:rsidRPr="00915164">
        <w:rPr>
          <w:rFonts w:ascii="Times New Roman" w:hAnsi="Times New Roman" w:cs="Times New Roman"/>
          <w:sz w:val="28"/>
          <w:szCs w:val="28"/>
        </w:rPr>
        <w:t xml:space="preserve"> «Золотой ключик» осуществляет </w:t>
      </w:r>
      <w:r w:rsidRPr="00915164">
        <w:rPr>
          <w:rFonts w:ascii="Times New Roman" w:hAnsi="Times New Roman" w:cs="Times New Roman"/>
          <w:bCs/>
          <w:sz w:val="28"/>
          <w:szCs w:val="28"/>
        </w:rPr>
        <w:t xml:space="preserve">образовательную деятельность </w:t>
      </w:r>
      <w:r w:rsidRPr="00915164">
        <w:rPr>
          <w:rFonts w:ascii="Times New Roman" w:hAnsi="Times New Roman" w:cs="Times New Roman"/>
          <w:sz w:val="28"/>
          <w:szCs w:val="28"/>
        </w:rPr>
        <w:t>по</w:t>
      </w:r>
      <w:r w:rsidR="005521F6" w:rsidRPr="00915164">
        <w:rPr>
          <w:rFonts w:ascii="Times New Roman" w:hAnsi="Times New Roman" w:cs="Times New Roman"/>
          <w:sz w:val="28"/>
          <w:szCs w:val="28"/>
        </w:rPr>
        <w:t>:</w:t>
      </w:r>
      <w:r w:rsidRPr="0091516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7EFD68" w14:textId="77777777" w:rsidR="00CF5208" w:rsidRPr="00A6130F" w:rsidRDefault="00B820B7" w:rsidP="00B820B7">
      <w:pPr>
        <w:pStyle w:val="ac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6130F">
        <w:rPr>
          <w:rFonts w:ascii="Times New Roman" w:hAnsi="Times New Roman"/>
          <w:sz w:val="28"/>
          <w:szCs w:val="28"/>
          <w:u w:val="single"/>
        </w:rPr>
        <w:t>о</w:t>
      </w:r>
      <w:r w:rsidR="00E31B1C" w:rsidRPr="00A6130F">
        <w:rPr>
          <w:rFonts w:ascii="Times New Roman" w:hAnsi="Times New Roman"/>
          <w:sz w:val="28"/>
          <w:szCs w:val="28"/>
          <w:u w:val="single"/>
        </w:rPr>
        <w:t>бразовательной прог</w:t>
      </w:r>
      <w:r w:rsidRPr="00A6130F">
        <w:rPr>
          <w:rFonts w:ascii="Times New Roman" w:hAnsi="Times New Roman"/>
          <w:sz w:val="28"/>
          <w:szCs w:val="28"/>
          <w:u w:val="single"/>
        </w:rPr>
        <w:t>ра</w:t>
      </w:r>
      <w:r w:rsidR="00577BC4" w:rsidRPr="00A6130F">
        <w:rPr>
          <w:rFonts w:ascii="Times New Roman" w:hAnsi="Times New Roman"/>
          <w:sz w:val="28"/>
          <w:szCs w:val="28"/>
          <w:u w:val="single"/>
        </w:rPr>
        <w:t xml:space="preserve">мме дошкольного образования (ОП </w:t>
      </w:r>
      <w:r w:rsidRPr="00A6130F">
        <w:rPr>
          <w:rFonts w:ascii="Times New Roman" w:hAnsi="Times New Roman"/>
          <w:sz w:val="28"/>
          <w:szCs w:val="28"/>
          <w:u w:val="single"/>
        </w:rPr>
        <w:t xml:space="preserve">ДО) </w:t>
      </w:r>
      <w:r w:rsidR="00E31B1C" w:rsidRPr="00A6130F">
        <w:rPr>
          <w:rFonts w:ascii="Times New Roman" w:hAnsi="Times New Roman"/>
          <w:sz w:val="28"/>
          <w:szCs w:val="28"/>
          <w:u w:val="single"/>
        </w:rPr>
        <w:t>муниципального бюджетного дошкольного образовательного учреждения детский сад комбинир</w:t>
      </w:r>
      <w:r w:rsidR="00CF5208" w:rsidRPr="00A6130F">
        <w:rPr>
          <w:rFonts w:ascii="Times New Roman" w:hAnsi="Times New Roman"/>
          <w:sz w:val="28"/>
          <w:szCs w:val="28"/>
          <w:u w:val="single"/>
        </w:rPr>
        <w:t>ованного вида «Золотой ключик»</w:t>
      </w:r>
      <w:r w:rsidRPr="00A6130F">
        <w:rPr>
          <w:rFonts w:ascii="Times New Roman" w:hAnsi="Times New Roman"/>
          <w:sz w:val="28"/>
          <w:szCs w:val="28"/>
        </w:rPr>
        <w:t xml:space="preserve">, основанной на ФГОС ДО (Приказ Министерства образования и науки Российской Федерации от 17 октября 2013 г. № 1155 (зарегистрирован Министерством </w:t>
      </w:r>
      <w:r w:rsidRPr="00A6130F">
        <w:rPr>
          <w:rFonts w:ascii="Times New Roman" w:hAnsi="Times New Roman"/>
          <w:sz w:val="28"/>
          <w:szCs w:val="28"/>
        </w:rPr>
        <w:lastRenderedPageBreak/>
        <w:t>юстиции Российской Федерации 14 ноября 2013 г., регистрационный № 30384), с изменениями, внесенными приказом Министерства просвещения Российской Федерации от 21 января 2019 г. № 31 (зарегистрирован Министерством юстиции Российской Федерации 13 февраля 2019 г., регистрационный № 53776) в федеральном государственном образовательном стандарте дошкольного образования) и</w:t>
      </w:r>
      <w:r w:rsidR="00142A1E" w:rsidRPr="00A6130F">
        <w:rPr>
          <w:rFonts w:ascii="Times New Roman" w:hAnsi="Times New Roman"/>
          <w:sz w:val="28"/>
          <w:szCs w:val="28"/>
        </w:rPr>
        <w:t xml:space="preserve"> </w:t>
      </w:r>
      <w:r w:rsidRPr="00A6130F">
        <w:rPr>
          <w:rFonts w:ascii="Times New Roman" w:hAnsi="Times New Roman"/>
          <w:sz w:val="28"/>
          <w:szCs w:val="28"/>
        </w:rPr>
        <w:t>на основе ФОП ДО (</w:t>
      </w:r>
      <w:r w:rsidRPr="00A6130F">
        <w:rPr>
          <w:rFonts w:ascii="Times New Roman" w:eastAsiaTheme="minorHAnsi" w:hAnsi="Times New Roman"/>
          <w:sz w:val="28"/>
          <w:szCs w:val="28"/>
        </w:rPr>
        <w:t>Приказ Министерства просвещения Российской Федерации от 25.11.2022 № 1028 "Об утверждении федеральной образовательной программы дошкольного образования" (Зарегистрирован 28.12.2022 № 71847)</w:t>
      </w:r>
      <w:r w:rsidR="00E172DD" w:rsidRPr="00A6130F">
        <w:rPr>
          <w:rFonts w:ascii="Times New Roman" w:hAnsi="Times New Roman"/>
          <w:sz w:val="28"/>
          <w:szCs w:val="28"/>
        </w:rPr>
        <w:t>;</w:t>
      </w:r>
    </w:p>
    <w:p w14:paraId="24CC78B1" w14:textId="77777777" w:rsidR="00E172DD" w:rsidRPr="00A6130F" w:rsidRDefault="00E31B1C" w:rsidP="00577BC4">
      <w:pPr>
        <w:pStyle w:val="ac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6130F">
        <w:rPr>
          <w:rFonts w:ascii="Times New Roman" w:hAnsi="Times New Roman"/>
          <w:sz w:val="28"/>
          <w:szCs w:val="28"/>
          <w:u w:val="single"/>
        </w:rPr>
        <w:t xml:space="preserve">Адаптированной образовательной программе дошкольного образования </w:t>
      </w:r>
      <w:r w:rsidR="00577BC4" w:rsidRPr="00A6130F">
        <w:rPr>
          <w:rFonts w:ascii="Times New Roman" w:hAnsi="Times New Roman"/>
          <w:sz w:val="28"/>
          <w:szCs w:val="28"/>
          <w:u w:val="single"/>
        </w:rPr>
        <w:t>(А</w:t>
      </w:r>
      <w:r w:rsidRPr="00A6130F">
        <w:rPr>
          <w:rFonts w:ascii="Times New Roman" w:hAnsi="Times New Roman"/>
          <w:sz w:val="28"/>
          <w:szCs w:val="28"/>
          <w:u w:val="single"/>
        </w:rPr>
        <w:t>ОП ДО) муниципального бюджетного дошкольного образовательного учреждения детский сад комбинир</w:t>
      </w:r>
      <w:r w:rsidR="00CF5208" w:rsidRPr="00A6130F">
        <w:rPr>
          <w:rFonts w:ascii="Times New Roman" w:hAnsi="Times New Roman"/>
          <w:sz w:val="28"/>
          <w:szCs w:val="28"/>
          <w:u w:val="single"/>
        </w:rPr>
        <w:t>ованного вида «Золотой ключик»</w:t>
      </w:r>
      <w:r w:rsidR="00577BC4" w:rsidRPr="00A6130F">
        <w:rPr>
          <w:rFonts w:ascii="Times New Roman" w:hAnsi="Times New Roman"/>
          <w:sz w:val="28"/>
          <w:szCs w:val="28"/>
          <w:u w:val="single"/>
        </w:rPr>
        <w:t>,</w:t>
      </w:r>
      <w:r w:rsidR="00577BC4" w:rsidRPr="00A6130F">
        <w:rPr>
          <w:rFonts w:ascii="Times New Roman" w:hAnsi="Times New Roman"/>
          <w:sz w:val="28"/>
          <w:szCs w:val="28"/>
        </w:rPr>
        <w:t xml:space="preserve"> основанной на ФГОС ДО (Приказ Министерства образования и науки Российской Федерации от 17 октября 2013 г. № 1155 (зарегистрирован Министерством юстиции Российской Федерации 14 ноября 2013 г., регистрационный № 30384), с изменениями, внесенными приказом Министерства просвещения Российской Федерации от 21 января 2019 г. № 31 (зарегистрирован Министерством юстиции Российской Федерации 13 февраля 2019 г., регистрационный № 53776) в федеральном государственном образовательном стандарте дошкольного образования) и на основе ФАОП ДО (</w:t>
      </w:r>
      <w:r w:rsidR="00577BC4" w:rsidRPr="00A6130F">
        <w:rPr>
          <w:rFonts w:ascii="Times New Roman" w:eastAsiaTheme="minorHAnsi" w:hAnsi="Times New Roman"/>
          <w:sz w:val="28"/>
          <w:szCs w:val="28"/>
        </w:rPr>
        <w:t>Приказ Министерства просвещения Российской Федерации от 25.11.2022 № 1022 "Об утверждении федеральной адаптированной образовательной программы дошкольного образования для обучающихся с ограниченными возможностями здоровья" (Зарегистрирован 27.01.2023 № 72149)</w:t>
      </w:r>
      <w:r w:rsidR="00577BC4" w:rsidRPr="00A6130F">
        <w:rPr>
          <w:rFonts w:ascii="Times New Roman" w:hAnsi="Times New Roman"/>
          <w:sz w:val="28"/>
          <w:szCs w:val="28"/>
        </w:rPr>
        <w:t>.</w:t>
      </w:r>
    </w:p>
    <w:p w14:paraId="533EE615" w14:textId="77777777" w:rsidR="005521F6" w:rsidRPr="00A6130F" w:rsidRDefault="005521F6" w:rsidP="00CF5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30F">
        <w:rPr>
          <w:rFonts w:ascii="Times New Roman" w:hAnsi="Times New Roman" w:cs="Times New Roman"/>
          <w:sz w:val="28"/>
          <w:szCs w:val="28"/>
        </w:rPr>
        <w:t xml:space="preserve">Для эффективной реализации образовательных и воспитательных задач педагогический коллектив </w:t>
      </w:r>
      <w:r w:rsidR="00CF5208" w:rsidRPr="00A6130F">
        <w:rPr>
          <w:rFonts w:ascii="Times New Roman" w:hAnsi="Times New Roman" w:cs="Times New Roman"/>
          <w:sz w:val="28"/>
          <w:szCs w:val="28"/>
        </w:rPr>
        <w:t xml:space="preserve">ДОО </w:t>
      </w:r>
      <w:r w:rsidRPr="00A6130F">
        <w:rPr>
          <w:rFonts w:ascii="Times New Roman" w:hAnsi="Times New Roman" w:cs="Times New Roman"/>
          <w:sz w:val="28"/>
          <w:szCs w:val="28"/>
        </w:rPr>
        <w:t>использует следующие парциальные программы:</w:t>
      </w:r>
    </w:p>
    <w:p w14:paraId="2F0D8DEB" w14:textId="77777777" w:rsidR="005521F6" w:rsidRPr="00A6130F" w:rsidRDefault="00365152" w:rsidP="005521F6">
      <w:pPr>
        <w:pStyle w:val="ac"/>
        <w:numPr>
          <w:ilvl w:val="0"/>
          <w:numId w:val="41"/>
        </w:numPr>
        <w:spacing w:after="0" w:line="240" w:lineRule="auto"/>
        <w:ind w:hanging="720"/>
        <w:jc w:val="both"/>
        <w:rPr>
          <w:rFonts w:ascii="Times New Roman" w:hAnsi="Times New Roman"/>
          <w:sz w:val="28"/>
          <w:szCs w:val="28"/>
        </w:rPr>
      </w:pPr>
      <w:r w:rsidRPr="00A6130F">
        <w:rPr>
          <w:rFonts w:ascii="Times New Roman" w:hAnsi="Times New Roman"/>
          <w:sz w:val="28"/>
          <w:szCs w:val="28"/>
        </w:rPr>
        <w:t xml:space="preserve"> </w:t>
      </w:r>
      <w:r w:rsidR="005521F6" w:rsidRPr="00A6130F">
        <w:rPr>
          <w:rFonts w:ascii="Times New Roman" w:hAnsi="Times New Roman"/>
          <w:sz w:val="28"/>
          <w:szCs w:val="28"/>
        </w:rPr>
        <w:t xml:space="preserve">«Ознакомление детей дошкольного возраста с историей Донского края» под редакцией Н.В. Елжовой; </w:t>
      </w:r>
      <w:r w:rsidR="005521F6" w:rsidRPr="00A6130F">
        <w:rPr>
          <w:rFonts w:ascii="Times New Roman" w:hAnsi="Times New Roman"/>
          <w:color w:val="000000"/>
          <w:kern w:val="1"/>
          <w:sz w:val="28"/>
          <w:szCs w:val="28"/>
          <w:lang w:bidi="hi-IN"/>
        </w:rPr>
        <w:t>парциальную программу по приобщению дошкольников к культуре и традициям Донского края «В краю Тихого Дона» под редакцией Л.А. Баландиной;</w:t>
      </w:r>
    </w:p>
    <w:p w14:paraId="360A457E" w14:textId="77777777" w:rsidR="005521F6" w:rsidRPr="00A6130F" w:rsidRDefault="005521F6" w:rsidP="005521F6">
      <w:pPr>
        <w:pStyle w:val="ac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A6130F">
        <w:rPr>
          <w:rFonts w:ascii="Times New Roman" w:hAnsi="Times New Roman"/>
          <w:sz w:val="28"/>
          <w:szCs w:val="28"/>
        </w:rPr>
        <w:t>«Шахматная азбука» (на основе авторских программ «Шахматы - школе»   И.Г. Сухина и «Как научить шахматам» А.К. Костенюк, Н.П. Костенюк) и др.</w:t>
      </w:r>
    </w:p>
    <w:p w14:paraId="25A8A02A" w14:textId="6E8A4634" w:rsidR="00E172DD" w:rsidRPr="00E75026" w:rsidRDefault="00E172DD" w:rsidP="00E75026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30F">
        <w:rPr>
          <w:rFonts w:ascii="Times New Roman" w:hAnsi="Times New Roman" w:cs="Times New Roman"/>
          <w:sz w:val="28"/>
          <w:szCs w:val="28"/>
        </w:rPr>
        <w:t>В прошедшем учебном году коллективом ДОО были реализованы программы дополнительного образования:</w:t>
      </w:r>
    </w:p>
    <w:p w14:paraId="511521E1" w14:textId="77777777" w:rsidR="00AA731A" w:rsidRPr="00A6130F" w:rsidRDefault="00AA731A" w:rsidP="00E172DD">
      <w:pPr>
        <w:pStyle w:val="ac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6130F">
        <w:rPr>
          <w:rFonts w:ascii="Times New Roman" w:hAnsi="Times New Roman"/>
          <w:sz w:val="28"/>
          <w:szCs w:val="28"/>
        </w:rPr>
        <w:t>Общеобразовательная общеразвивающая программа для детей 4-7 лет «</w:t>
      </w:r>
      <w:r w:rsidR="00D32FA5">
        <w:rPr>
          <w:rFonts w:ascii="Times New Roman" w:hAnsi="Times New Roman"/>
          <w:sz w:val="28"/>
          <w:szCs w:val="28"/>
        </w:rPr>
        <w:t>Хореография»;</w:t>
      </w:r>
    </w:p>
    <w:p w14:paraId="32C19E8A" w14:textId="77777777" w:rsidR="00E172DD" w:rsidRDefault="00E172DD" w:rsidP="00E172DD">
      <w:pPr>
        <w:pStyle w:val="ac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6130F">
        <w:rPr>
          <w:rFonts w:ascii="Times New Roman" w:hAnsi="Times New Roman"/>
          <w:sz w:val="28"/>
          <w:szCs w:val="28"/>
        </w:rPr>
        <w:t xml:space="preserve">     Общеобразовательная общеразвивающая программа для детей 6-7 лет «Школа      будущих первоклассников».</w:t>
      </w:r>
    </w:p>
    <w:p w14:paraId="48EBD9E4" w14:textId="77777777" w:rsidR="00E172DD" w:rsidRPr="00D32FA5" w:rsidRDefault="00AA731A" w:rsidP="00062653">
      <w:pPr>
        <w:pStyle w:val="ac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32FA5">
        <w:rPr>
          <w:rFonts w:ascii="Times New Roman" w:hAnsi="Times New Roman"/>
          <w:sz w:val="28"/>
          <w:szCs w:val="28"/>
        </w:rPr>
        <w:t>Реализована платная услуга</w:t>
      </w:r>
      <w:r w:rsidR="00E172DD" w:rsidRPr="00D32FA5">
        <w:rPr>
          <w:rFonts w:ascii="Times New Roman" w:hAnsi="Times New Roman"/>
          <w:sz w:val="28"/>
          <w:szCs w:val="28"/>
        </w:rPr>
        <w:t xml:space="preserve"> «Группа</w:t>
      </w:r>
      <w:r w:rsidR="005E60BF" w:rsidRPr="00D32FA5">
        <w:rPr>
          <w:rFonts w:ascii="Times New Roman" w:hAnsi="Times New Roman"/>
          <w:sz w:val="28"/>
          <w:szCs w:val="28"/>
        </w:rPr>
        <w:t xml:space="preserve"> продленного дня» для первоклассников</w:t>
      </w:r>
      <w:r w:rsidR="00E172DD" w:rsidRPr="00D32FA5">
        <w:rPr>
          <w:rFonts w:ascii="Times New Roman" w:hAnsi="Times New Roman"/>
          <w:sz w:val="28"/>
          <w:szCs w:val="28"/>
        </w:rPr>
        <w:t>.</w:t>
      </w:r>
    </w:p>
    <w:p w14:paraId="1B12DDCA" w14:textId="77777777" w:rsidR="00E31B1C" w:rsidRPr="00A6130F" w:rsidRDefault="00E31B1C" w:rsidP="00D835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30F">
        <w:rPr>
          <w:rFonts w:ascii="Times New Roman" w:hAnsi="Times New Roman" w:cs="Times New Roman"/>
          <w:sz w:val="28"/>
          <w:szCs w:val="28"/>
        </w:rPr>
        <w:t xml:space="preserve">Для реализации годовых задач </w:t>
      </w:r>
      <w:r w:rsidR="00CF5208" w:rsidRPr="00A6130F">
        <w:rPr>
          <w:rFonts w:ascii="Times New Roman" w:hAnsi="Times New Roman" w:cs="Times New Roman"/>
          <w:sz w:val="28"/>
          <w:szCs w:val="28"/>
        </w:rPr>
        <w:t>ДОО</w:t>
      </w:r>
      <w:r w:rsidRPr="00A6130F">
        <w:rPr>
          <w:rFonts w:ascii="Times New Roman" w:hAnsi="Times New Roman" w:cs="Times New Roman"/>
          <w:sz w:val="28"/>
          <w:szCs w:val="28"/>
        </w:rPr>
        <w:t xml:space="preserve"> коллектив детского сада создал условия для внедрения в воспитательно-образовательный процесс современных методик и технологий.</w:t>
      </w:r>
    </w:p>
    <w:p w14:paraId="3DD35FAE" w14:textId="73733BBC" w:rsidR="00FC45D8" w:rsidRPr="00A6130F" w:rsidRDefault="00FC45D8" w:rsidP="00D835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30F">
        <w:rPr>
          <w:rFonts w:ascii="Times New Roman" w:hAnsi="Times New Roman" w:cs="Times New Roman"/>
          <w:sz w:val="28"/>
          <w:szCs w:val="28"/>
        </w:rPr>
        <w:lastRenderedPageBreak/>
        <w:t xml:space="preserve">Этот учебный год дошкольная образовательная организация осуществляла свои мероприятия в рамках </w:t>
      </w:r>
      <w:r w:rsidR="00E75026">
        <w:rPr>
          <w:rFonts w:ascii="Times New Roman" w:hAnsi="Times New Roman" w:cs="Times New Roman"/>
          <w:sz w:val="28"/>
          <w:szCs w:val="28"/>
        </w:rPr>
        <w:t>Года Защитника Отечества</w:t>
      </w:r>
      <w:r w:rsidRPr="00A6130F">
        <w:rPr>
          <w:rFonts w:ascii="Times New Roman" w:hAnsi="Times New Roman" w:cs="Times New Roman"/>
          <w:sz w:val="28"/>
          <w:szCs w:val="28"/>
        </w:rPr>
        <w:t xml:space="preserve">. Много мероприятий было </w:t>
      </w:r>
      <w:r w:rsidR="00E75026" w:rsidRPr="00E75026">
        <w:rPr>
          <w:rFonts w:ascii="Arial" w:hAnsi="Arial" w:cs="Arial"/>
          <w:color w:val="333333"/>
          <w:shd w:val="clear" w:color="auto" w:fill="FFFFFF"/>
        </w:rPr>
        <w:t xml:space="preserve">нацелены </w:t>
      </w:r>
      <w:r w:rsidR="00E75026" w:rsidRPr="00E75026">
        <w:rPr>
          <w:rFonts w:ascii="Times New Roman" w:hAnsi="Times New Roman" w:cs="Times New Roman"/>
          <w:sz w:val="28"/>
          <w:szCs w:val="28"/>
          <w:shd w:val="clear" w:color="auto" w:fill="FFFFFF"/>
        </w:rPr>
        <w:t>на комплексное патриотическое воспитание дошкольников. Их главная цель — сохранить историческую память, воспитать у детей чувство гордости за свою страну, уважение к её истории и воинскому долгу, а также выразить благодарность тем, кто защищал и продолжает защищать Родину</w:t>
      </w:r>
      <w:r w:rsidR="00E75026" w:rsidRPr="00E75026">
        <w:rPr>
          <w:rFonts w:ascii="Arial" w:hAnsi="Arial" w:cs="Arial"/>
          <w:color w:val="333333"/>
          <w:shd w:val="clear" w:color="auto" w:fill="FFFFFF"/>
        </w:rPr>
        <w:t>.</w:t>
      </w:r>
      <w:r w:rsidR="00E75026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277EDF" w:rsidRPr="00A6130F">
        <w:rPr>
          <w:rFonts w:ascii="Times New Roman" w:hAnsi="Times New Roman" w:cs="Times New Roman"/>
          <w:sz w:val="28"/>
          <w:szCs w:val="28"/>
        </w:rPr>
        <w:t>Проводились совместные детско-родительские проекты, конкурсы,</w:t>
      </w:r>
      <w:r w:rsidR="00142A1E" w:rsidRPr="00A6130F">
        <w:rPr>
          <w:rFonts w:ascii="Times New Roman" w:hAnsi="Times New Roman" w:cs="Times New Roman"/>
          <w:sz w:val="28"/>
          <w:szCs w:val="28"/>
        </w:rPr>
        <w:t xml:space="preserve"> квесты,</w:t>
      </w:r>
      <w:r w:rsidR="00277EDF" w:rsidRPr="00A6130F">
        <w:rPr>
          <w:rFonts w:ascii="Times New Roman" w:hAnsi="Times New Roman" w:cs="Times New Roman"/>
          <w:sz w:val="28"/>
          <w:szCs w:val="28"/>
        </w:rPr>
        <w:t xml:space="preserve"> соревнования. </w:t>
      </w:r>
    </w:p>
    <w:p w14:paraId="710A731F" w14:textId="77777777" w:rsidR="00E31B1C" w:rsidRPr="00A6130F" w:rsidRDefault="00E31B1C" w:rsidP="00E31B1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130F">
        <w:rPr>
          <w:rFonts w:ascii="Times New Roman" w:hAnsi="Times New Roman" w:cs="Times New Roman"/>
          <w:bCs/>
          <w:sz w:val="28"/>
          <w:szCs w:val="28"/>
        </w:rPr>
        <w:t xml:space="preserve">Для охраны и укрепления здоровья детей педагогами активно используются здоровьесберегающие технологии. Целью здоровьесберегающих технологий является создание условий для обеспечения ребенку возможности сохранения здоровья, формирования у него необходимых знаний, умений, навыков по здоровому образу жизни, обеспечивающих сохранение и приумножение здоровья детей. Под руководством медицинского </w:t>
      </w:r>
      <w:r w:rsidR="00CF5208" w:rsidRPr="00A6130F">
        <w:rPr>
          <w:rFonts w:ascii="Times New Roman" w:hAnsi="Times New Roman" w:cs="Times New Roman"/>
          <w:bCs/>
          <w:sz w:val="28"/>
          <w:szCs w:val="28"/>
        </w:rPr>
        <w:t>работника</w:t>
      </w:r>
      <w:r w:rsidRPr="00A6130F">
        <w:rPr>
          <w:rFonts w:ascii="Times New Roman" w:hAnsi="Times New Roman" w:cs="Times New Roman"/>
          <w:bCs/>
          <w:sz w:val="28"/>
          <w:szCs w:val="28"/>
        </w:rPr>
        <w:t xml:space="preserve"> и в соответствии с медицинским требованиями и нормами используются технологии организации мониторинга здоровья дошкольников,  контроля за питанием детей, профилактические мероприятия, создание здоровьесберегающей среды в ДОО, а также проведение мероприятий на развитие физических качеств детей, закаливание, дыхательная гимнастика и др. Создаются условия, обеспечивающие психическое и социальное здоровье ребенка, направленные на обеспечение эмоциональной комфортности и позитивного психологического самочувствия детей в процессе общения со сверстниками и взрослыми в детском саду и семье, в коммуникативных играх, проблемно-игровых ситуациях (игротренинги, игротерапия), коррекционных занятиях (арт-терапия, самомассаж, сказкотерапия, психогимнастики), применяется технология музыкального воздействия и др.</w:t>
      </w:r>
    </w:p>
    <w:p w14:paraId="38EF4F18" w14:textId="77777777" w:rsidR="00E31B1C" w:rsidRPr="00A6130F" w:rsidRDefault="00E31B1C" w:rsidP="00E31B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30F">
        <w:rPr>
          <w:rFonts w:ascii="Times New Roman" w:hAnsi="Times New Roman" w:cs="Times New Roman"/>
          <w:sz w:val="28"/>
          <w:szCs w:val="28"/>
        </w:rPr>
        <w:t xml:space="preserve">В </w:t>
      </w:r>
      <w:r w:rsidR="00CF5208" w:rsidRPr="00A6130F">
        <w:rPr>
          <w:rFonts w:ascii="Times New Roman" w:hAnsi="Times New Roman" w:cs="Times New Roman"/>
          <w:sz w:val="28"/>
          <w:szCs w:val="28"/>
        </w:rPr>
        <w:t>ДОО</w:t>
      </w:r>
      <w:r w:rsidRPr="00A6130F">
        <w:rPr>
          <w:rFonts w:ascii="Times New Roman" w:hAnsi="Times New Roman" w:cs="Times New Roman"/>
          <w:sz w:val="28"/>
          <w:szCs w:val="28"/>
        </w:rPr>
        <w:t xml:space="preserve"> созданы условия, которые отвечают потребностям всех участников образовательного процесса и способствуют эффективности физкультурно–оздоровительной работы. </w:t>
      </w:r>
    </w:p>
    <w:p w14:paraId="4FBA15AC" w14:textId="77777777" w:rsidR="00E31B1C" w:rsidRPr="00A6130F" w:rsidRDefault="00E31B1C" w:rsidP="00E31B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30F">
        <w:rPr>
          <w:rFonts w:ascii="Times New Roman" w:hAnsi="Times New Roman" w:cs="Times New Roman"/>
          <w:sz w:val="28"/>
          <w:szCs w:val="28"/>
        </w:rPr>
        <w:t>В здании размещен спортивный зал, в котором предусмотрен рациональный набор спортивного оборудования и инвентаря. В группах имеются физкультурные уголки с традиционным и нетрадиционным оборудованием.</w:t>
      </w:r>
    </w:p>
    <w:p w14:paraId="30DE4C0A" w14:textId="2CF30CFC" w:rsidR="008769C0" w:rsidRPr="00A6130F" w:rsidRDefault="00E31B1C" w:rsidP="005521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30F">
        <w:rPr>
          <w:rFonts w:ascii="Times New Roman" w:hAnsi="Times New Roman" w:cs="Times New Roman"/>
          <w:sz w:val="28"/>
          <w:szCs w:val="28"/>
        </w:rPr>
        <w:t xml:space="preserve">Во дворе детского сада имеется спортивная площадка, где размещены зона с оборудованием для подвижных игр и зона со спортивными снарядами. </w:t>
      </w:r>
      <w:r w:rsidR="00AC7D92" w:rsidRPr="00A6130F">
        <w:rPr>
          <w:rFonts w:ascii="Times New Roman" w:hAnsi="Times New Roman" w:cs="Times New Roman"/>
          <w:sz w:val="28"/>
          <w:szCs w:val="28"/>
        </w:rPr>
        <w:t xml:space="preserve">Прорезиненное покрытие спортивной площадки позволяет детям играть и заниматься спортом в любое время года. </w:t>
      </w:r>
      <w:r w:rsidRPr="00A6130F">
        <w:rPr>
          <w:rFonts w:ascii="Times New Roman" w:hAnsi="Times New Roman" w:cs="Times New Roman"/>
          <w:sz w:val="28"/>
          <w:szCs w:val="28"/>
        </w:rPr>
        <w:t xml:space="preserve">Проведение Дней здоровья стало традиционным в </w:t>
      </w:r>
      <w:r w:rsidR="00CF5208" w:rsidRPr="00A6130F">
        <w:rPr>
          <w:rFonts w:ascii="Times New Roman" w:hAnsi="Times New Roman" w:cs="Times New Roman"/>
          <w:sz w:val="28"/>
          <w:szCs w:val="28"/>
        </w:rPr>
        <w:t>ДОО</w:t>
      </w:r>
      <w:r w:rsidRPr="00A6130F">
        <w:rPr>
          <w:rFonts w:ascii="Times New Roman" w:hAnsi="Times New Roman" w:cs="Times New Roman"/>
          <w:sz w:val="28"/>
          <w:szCs w:val="28"/>
        </w:rPr>
        <w:t>. В ноябре, январе, апреле во всех возрастных группах детского сада прошли краткосрочные проекты «День здоровья», где вместе со сказочными героями дети делали утреннюю зарядку, беседовали о видах спорта, правильном питании, пользе витаминов и режима дня, проводили спортивные досуги, организовывали развлечения на свежем воздухе. День бега</w:t>
      </w:r>
      <w:r w:rsidR="009C7E37" w:rsidRPr="00A6130F">
        <w:rPr>
          <w:rFonts w:ascii="Times New Roman" w:hAnsi="Times New Roman" w:cs="Times New Roman"/>
          <w:sz w:val="28"/>
          <w:szCs w:val="28"/>
        </w:rPr>
        <w:t xml:space="preserve"> среди воспитанников</w:t>
      </w:r>
      <w:r w:rsidR="00D32FA5">
        <w:rPr>
          <w:rFonts w:ascii="Times New Roman" w:hAnsi="Times New Roman" w:cs="Times New Roman"/>
          <w:sz w:val="28"/>
          <w:szCs w:val="28"/>
        </w:rPr>
        <w:t xml:space="preserve"> вошел в традицию</w:t>
      </w:r>
      <w:r w:rsidRPr="00A6130F">
        <w:rPr>
          <w:rFonts w:ascii="Times New Roman" w:hAnsi="Times New Roman" w:cs="Times New Roman"/>
          <w:sz w:val="28"/>
          <w:szCs w:val="28"/>
        </w:rPr>
        <w:t xml:space="preserve">. В летний оздоровительный период проходит неделя «Летние олимпийские игры». Ребята узнают о летних видах спорта, играют, соревнуются. В течение года инструктором по физкультуре проводились спортивные досуги: </w:t>
      </w:r>
      <w:r w:rsidR="005521F6" w:rsidRPr="00A6130F">
        <w:rPr>
          <w:rFonts w:ascii="Times New Roman" w:hAnsi="Times New Roman" w:cs="Times New Roman"/>
          <w:sz w:val="28"/>
          <w:szCs w:val="28"/>
        </w:rPr>
        <w:t>проведены запланированные на учебный год спортивные досуги и развлечения</w:t>
      </w:r>
      <w:r w:rsidR="005521F6" w:rsidRPr="001024A7">
        <w:rPr>
          <w:rFonts w:ascii="Times New Roman" w:hAnsi="Times New Roman" w:cs="Times New Roman"/>
          <w:sz w:val="28"/>
          <w:szCs w:val="28"/>
        </w:rPr>
        <w:t>: «Фестиваль русских народных игр»,</w:t>
      </w:r>
      <w:r w:rsidR="00615921">
        <w:rPr>
          <w:rFonts w:ascii="Times New Roman" w:hAnsi="Times New Roman" w:cs="Times New Roman"/>
          <w:sz w:val="28"/>
          <w:szCs w:val="28"/>
        </w:rPr>
        <w:t xml:space="preserve"> «Грибная экспедиция»,</w:t>
      </w:r>
      <w:r w:rsidR="005521F6" w:rsidRPr="001024A7">
        <w:rPr>
          <w:rFonts w:ascii="Times New Roman" w:hAnsi="Times New Roman" w:cs="Times New Roman"/>
          <w:sz w:val="28"/>
          <w:szCs w:val="28"/>
        </w:rPr>
        <w:t xml:space="preserve"> «Да здравствует футбол!», «Зимн</w:t>
      </w:r>
      <w:r w:rsidR="00615921">
        <w:rPr>
          <w:rFonts w:ascii="Times New Roman" w:hAnsi="Times New Roman" w:cs="Times New Roman"/>
          <w:sz w:val="28"/>
          <w:szCs w:val="28"/>
        </w:rPr>
        <w:t>яя олимпиада</w:t>
      </w:r>
      <w:r w:rsidR="005521F6" w:rsidRPr="001024A7">
        <w:rPr>
          <w:rFonts w:ascii="Times New Roman" w:hAnsi="Times New Roman" w:cs="Times New Roman"/>
          <w:sz w:val="28"/>
          <w:szCs w:val="28"/>
        </w:rPr>
        <w:t>», «</w:t>
      </w:r>
      <w:r w:rsidR="00E07C62" w:rsidRPr="001024A7">
        <w:rPr>
          <w:rFonts w:ascii="Times New Roman" w:hAnsi="Times New Roman" w:cs="Times New Roman"/>
          <w:sz w:val="28"/>
          <w:szCs w:val="28"/>
        </w:rPr>
        <w:t>Богатырская семья</w:t>
      </w:r>
      <w:r w:rsidR="005521F6" w:rsidRPr="001024A7">
        <w:rPr>
          <w:rFonts w:ascii="Times New Roman" w:hAnsi="Times New Roman" w:cs="Times New Roman"/>
          <w:sz w:val="28"/>
          <w:szCs w:val="28"/>
        </w:rPr>
        <w:t>», «</w:t>
      </w:r>
      <w:r w:rsidR="006631F7" w:rsidRPr="001024A7">
        <w:rPr>
          <w:rFonts w:ascii="Times New Roman" w:hAnsi="Times New Roman" w:cs="Times New Roman"/>
          <w:sz w:val="28"/>
          <w:szCs w:val="28"/>
        </w:rPr>
        <w:t>Космические дали</w:t>
      </w:r>
      <w:r w:rsidR="005521F6" w:rsidRPr="001024A7">
        <w:rPr>
          <w:rFonts w:ascii="Times New Roman" w:hAnsi="Times New Roman" w:cs="Times New Roman"/>
          <w:sz w:val="28"/>
          <w:szCs w:val="28"/>
        </w:rPr>
        <w:t>», «</w:t>
      </w:r>
      <w:r w:rsidR="008769C0" w:rsidRPr="001024A7">
        <w:rPr>
          <w:rFonts w:ascii="Times New Roman" w:hAnsi="Times New Roman" w:cs="Times New Roman"/>
          <w:sz w:val="28"/>
          <w:szCs w:val="28"/>
        </w:rPr>
        <w:t>Будущие защитники Родины</w:t>
      </w:r>
      <w:r w:rsidR="005521F6" w:rsidRPr="001024A7">
        <w:rPr>
          <w:rFonts w:ascii="Times New Roman" w:hAnsi="Times New Roman" w:cs="Times New Roman"/>
          <w:sz w:val="28"/>
          <w:szCs w:val="28"/>
        </w:rPr>
        <w:t>», «</w:t>
      </w:r>
      <w:r w:rsidR="008769C0" w:rsidRPr="001024A7">
        <w:rPr>
          <w:rFonts w:ascii="Times New Roman" w:hAnsi="Times New Roman" w:cs="Times New Roman"/>
          <w:sz w:val="28"/>
          <w:szCs w:val="28"/>
        </w:rPr>
        <w:t>Богатырская сила</w:t>
      </w:r>
      <w:r w:rsidR="005521F6" w:rsidRPr="001024A7">
        <w:rPr>
          <w:rFonts w:ascii="Times New Roman" w:hAnsi="Times New Roman" w:cs="Times New Roman"/>
          <w:sz w:val="28"/>
          <w:szCs w:val="28"/>
        </w:rPr>
        <w:t>», «</w:t>
      </w:r>
      <w:r w:rsidR="008769C0" w:rsidRPr="00BE39FA">
        <w:rPr>
          <w:rFonts w:ascii="Times New Roman" w:hAnsi="Times New Roman" w:cs="Times New Roman"/>
          <w:sz w:val="28"/>
          <w:szCs w:val="28"/>
        </w:rPr>
        <w:t>Моряки отважные</w:t>
      </w:r>
      <w:r w:rsidR="005521F6" w:rsidRPr="00BE39FA">
        <w:rPr>
          <w:rFonts w:ascii="Times New Roman" w:hAnsi="Times New Roman" w:cs="Times New Roman"/>
          <w:sz w:val="28"/>
          <w:szCs w:val="28"/>
        </w:rPr>
        <w:t>»,</w:t>
      </w:r>
      <w:r w:rsidR="005521F6" w:rsidRPr="00A6130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5521F6" w:rsidRPr="00A6130F">
        <w:rPr>
          <w:rFonts w:ascii="Times New Roman" w:hAnsi="Times New Roman" w:cs="Times New Roman"/>
          <w:sz w:val="28"/>
          <w:szCs w:val="28"/>
        </w:rPr>
        <w:t xml:space="preserve">в каждой возрастной группе </w:t>
      </w:r>
      <w:r w:rsidR="005521F6" w:rsidRPr="00A6130F">
        <w:rPr>
          <w:rFonts w:ascii="Times New Roman" w:hAnsi="Times New Roman" w:cs="Times New Roman"/>
          <w:sz w:val="28"/>
          <w:szCs w:val="28"/>
        </w:rPr>
        <w:lastRenderedPageBreak/>
        <w:t xml:space="preserve">прошли спортивные досуги, посвященные дню космонавтики, </w:t>
      </w:r>
      <w:r w:rsidR="008769C0" w:rsidRPr="00A6130F">
        <w:rPr>
          <w:rFonts w:ascii="Times New Roman" w:hAnsi="Times New Roman" w:cs="Times New Roman"/>
          <w:sz w:val="28"/>
          <w:szCs w:val="28"/>
        </w:rPr>
        <w:t xml:space="preserve">дню защитника Отечества, дню Победы </w:t>
      </w:r>
      <w:r w:rsidR="005521F6" w:rsidRPr="00A6130F">
        <w:rPr>
          <w:rFonts w:ascii="Times New Roman" w:hAnsi="Times New Roman" w:cs="Times New Roman"/>
          <w:sz w:val="28"/>
          <w:szCs w:val="28"/>
        </w:rPr>
        <w:t xml:space="preserve">и т.д. </w:t>
      </w:r>
    </w:p>
    <w:p w14:paraId="5B17EC54" w14:textId="77777777" w:rsidR="005521F6" w:rsidRPr="00A6130F" w:rsidRDefault="005521F6" w:rsidP="005521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30F">
        <w:rPr>
          <w:rFonts w:ascii="Times New Roman" w:hAnsi="Times New Roman" w:cs="Times New Roman"/>
          <w:sz w:val="28"/>
          <w:szCs w:val="28"/>
        </w:rPr>
        <w:t xml:space="preserve">Активно внедряется в практику проведения физкультурной ООД и мероприятий по здоровьесбережению, психомоторные разминки, элементы психогимнастики, фитболгимнастика, дыхательная, музыкотерапия. Во всех формах физкультурно-оздоровительной работы применяются игровые технологии. </w:t>
      </w:r>
    </w:p>
    <w:p w14:paraId="3FD24468" w14:textId="77777777" w:rsidR="005521F6" w:rsidRPr="00A6130F" w:rsidRDefault="005521F6" w:rsidP="005521F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30F">
        <w:rPr>
          <w:rFonts w:ascii="Times New Roman" w:hAnsi="Times New Roman" w:cs="Times New Roman"/>
          <w:sz w:val="28"/>
          <w:szCs w:val="28"/>
        </w:rPr>
        <w:t xml:space="preserve">В течение учебного года воспитателями и инструктором по физкультуре реализовывается комплекс средств организации двигательной активности детей: физкультурные ООД в спортивном зале и на воздухе, утренняя зарядка, гимнастика пробуждения после дневного сна, закаливание солнцем, воздухом и водой, дыхательная, пальчиковая гимнастики, физкультурные досуги и праздники, прогулки на свежем воздухе, подвижные игры, дни здоровья. Во всех возрастных группах созданы уголки физкультуры с необходимым спортинвентарем, «дорожками здоровья», ручными массажерами. </w:t>
      </w:r>
    </w:p>
    <w:p w14:paraId="00972739" w14:textId="77777777" w:rsidR="009A53B2" w:rsidRPr="00A6130F" w:rsidRDefault="005521F6" w:rsidP="009A53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30F">
        <w:rPr>
          <w:rFonts w:ascii="Times New Roman" w:hAnsi="Times New Roman" w:cs="Times New Roman"/>
          <w:sz w:val="28"/>
          <w:szCs w:val="28"/>
        </w:rPr>
        <w:t>В течение года педагогами детского сада создавались условия для развития познавательной активности детей. Образовательная область «Познавательное развитие» реализовывалась в непосредственно-организованной деятельности, наблюдениях, развивающей среде, развлечениях, конкурсах, проектах</w:t>
      </w:r>
      <w:r w:rsidR="009C7E37" w:rsidRPr="00A6130F">
        <w:rPr>
          <w:rFonts w:ascii="Times New Roman" w:hAnsi="Times New Roman" w:cs="Times New Roman"/>
          <w:sz w:val="28"/>
          <w:szCs w:val="28"/>
        </w:rPr>
        <w:t>, акциях</w:t>
      </w:r>
      <w:r w:rsidRPr="00A6130F">
        <w:rPr>
          <w:rFonts w:ascii="Times New Roman" w:hAnsi="Times New Roman" w:cs="Times New Roman"/>
          <w:sz w:val="28"/>
          <w:szCs w:val="28"/>
        </w:rPr>
        <w:t xml:space="preserve">. </w:t>
      </w:r>
      <w:r w:rsidR="006A147B" w:rsidRPr="00A6130F">
        <w:rPr>
          <w:rFonts w:ascii="Times New Roman" w:hAnsi="Times New Roman" w:cs="Times New Roman"/>
          <w:sz w:val="28"/>
          <w:szCs w:val="28"/>
        </w:rPr>
        <w:t>В экологических акциях</w:t>
      </w:r>
      <w:r w:rsidRPr="00A6130F">
        <w:rPr>
          <w:rFonts w:ascii="Times New Roman" w:hAnsi="Times New Roman" w:cs="Times New Roman"/>
          <w:sz w:val="28"/>
          <w:szCs w:val="28"/>
        </w:rPr>
        <w:t xml:space="preserve"> «День Земли»</w:t>
      </w:r>
      <w:r w:rsidR="006A147B" w:rsidRPr="00A6130F">
        <w:rPr>
          <w:rFonts w:ascii="Times New Roman" w:hAnsi="Times New Roman" w:cs="Times New Roman"/>
          <w:sz w:val="28"/>
          <w:szCs w:val="28"/>
        </w:rPr>
        <w:t>, «День леса», «День воды», «День птиц»</w:t>
      </w:r>
      <w:r w:rsidRPr="00A6130F">
        <w:rPr>
          <w:rFonts w:ascii="Times New Roman" w:hAnsi="Times New Roman" w:cs="Times New Roman"/>
          <w:sz w:val="28"/>
          <w:szCs w:val="28"/>
        </w:rPr>
        <w:t xml:space="preserve"> </w:t>
      </w:r>
      <w:r w:rsidR="00541015" w:rsidRPr="00A6130F">
        <w:rPr>
          <w:rFonts w:ascii="Times New Roman" w:hAnsi="Times New Roman" w:cs="Times New Roman"/>
          <w:sz w:val="28"/>
          <w:szCs w:val="28"/>
        </w:rPr>
        <w:t xml:space="preserve">участвовало более </w:t>
      </w:r>
      <w:r w:rsidR="006A147B" w:rsidRPr="00A6130F">
        <w:rPr>
          <w:rFonts w:ascii="Times New Roman" w:hAnsi="Times New Roman" w:cs="Times New Roman"/>
          <w:sz w:val="28"/>
          <w:szCs w:val="28"/>
        </w:rPr>
        <w:t>10</w:t>
      </w:r>
      <w:r w:rsidR="00541015" w:rsidRPr="00A6130F">
        <w:rPr>
          <w:rFonts w:ascii="Times New Roman" w:hAnsi="Times New Roman" w:cs="Times New Roman"/>
          <w:sz w:val="28"/>
          <w:szCs w:val="28"/>
        </w:rPr>
        <w:t>0 воспитанников</w:t>
      </w:r>
      <w:r w:rsidRPr="00A6130F">
        <w:rPr>
          <w:rFonts w:ascii="Times New Roman" w:hAnsi="Times New Roman" w:cs="Times New Roman"/>
          <w:sz w:val="28"/>
          <w:szCs w:val="28"/>
        </w:rPr>
        <w:t>. Во всех возрастных группах прошли исследовательские проекты:</w:t>
      </w:r>
      <w:r w:rsidRPr="00A6130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6130F">
        <w:rPr>
          <w:rFonts w:ascii="Times New Roman" w:hAnsi="Times New Roman" w:cs="Times New Roman"/>
          <w:sz w:val="28"/>
          <w:szCs w:val="28"/>
        </w:rPr>
        <w:t>«</w:t>
      </w:r>
      <w:r w:rsidR="00541015" w:rsidRPr="00A6130F">
        <w:rPr>
          <w:rFonts w:ascii="Times New Roman" w:hAnsi="Times New Roman" w:cs="Times New Roman"/>
          <w:sz w:val="28"/>
          <w:szCs w:val="28"/>
        </w:rPr>
        <w:t>Зимующие птицы</w:t>
      </w:r>
      <w:r w:rsidRPr="00A6130F">
        <w:rPr>
          <w:rFonts w:ascii="Times New Roman" w:hAnsi="Times New Roman" w:cs="Times New Roman"/>
          <w:sz w:val="28"/>
          <w:szCs w:val="28"/>
        </w:rPr>
        <w:t>», «Пасх</w:t>
      </w:r>
      <w:r w:rsidR="00541015" w:rsidRPr="00A6130F">
        <w:rPr>
          <w:rFonts w:ascii="Times New Roman" w:hAnsi="Times New Roman" w:cs="Times New Roman"/>
          <w:sz w:val="28"/>
          <w:szCs w:val="28"/>
        </w:rPr>
        <w:t>а</w:t>
      </w:r>
      <w:r w:rsidRPr="00A6130F">
        <w:rPr>
          <w:rFonts w:ascii="Times New Roman" w:hAnsi="Times New Roman" w:cs="Times New Roman"/>
          <w:sz w:val="28"/>
          <w:szCs w:val="28"/>
        </w:rPr>
        <w:t>»,</w:t>
      </w:r>
      <w:r w:rsidR="00541015" w:rsidRPr="00A6130F">
        <w:rPr>
          <w:rFonts w:ascii="Times New Roman" w:hAnsi="Times New Roman" w:cs="Times New Roman"/>
          <w:sz w:val="28"/>
          <w:szCs w:val="28"/>
        </w:rPr>
        <w:t xml:space="preserve"> «Огород на подоконнике»</w:t>
      </w:r>
      <w:r w:rsidRPr="00A6130F">
        <w:rPr>
          <w:rFonts w:ascii="Times New Roman" w:hAnsi="Times New Roman" w:cs="Times New Roman"/>
          <w:sz w:val="28"/>
          <w:szCs w:val="28"/>
        </w:rPr>
        <w:t>, «</w:t>
      </w:r>
      <w:r w:rsidR="00541015" w:rsidRPr="00A6130F">
        <w:rPr>
          <w:rFonts w:ascii="Times New Roman" w:hAnsi="Times New Roman" w:cs="Times New Roman"/>
          <w:sz w:val="28"/>
          <w:szCs w:val="28"/>
        </w:rPr>
        <w:t>Космическая еда</w:t>
      </w:r>
      <w:r w:rsidRPr="00A6130F">
        <w:rPr>
          <w:rFonts w:ascii="Times New Roman" w:hAnsi="Times New Roman" w:cs="Times New Roman"/>
          <w:sz w:val="28"/>
          <w:szCs w:val="28"/>
        </w:rPr>
        <w:t xml:space="preserve">», </w:t>
      </w:r>
      <w:r w:rsidR="00541015" w:rsidRPr="00A6130F">
        <w:rPr>
          <w:rFonts w:ascii="Times New Roman" w:hAnsi="Times New Roman" w:cs="Times New Roman"/>
          <w:sz w:val="28"/>
          <w:szCs w:val="28"/>
        </w:rPr>
        <w:t>«Космические дали</w:t>
      </w:r>
      <w:r w:rsidRPr="00A6130F">
        <w:rPr>
          <w:rFonts w:ascii="Times New Roman" w:hAnsi="Times New Roman" w:cs="Times New Roman"/>
          <w:sz w:val="28"/>
          <w:szCs w:val="28"/>
        </w:rPr>
        <w:t>», «</w:t>
      </w:r>
      <w:r w:rsidR="00541015" w:rsidRPr="00A6130F">
        <w:rPr>
          <w:rFonts w:ascii="Times New Roman" w:hAnsi="Times New Roman" w:cs="Times New Roman"/>
          <w:sz w:val="28"/>
          <w:szCs w:val="28"/>
        </w:rPr>
        <w:t>Наша армия сильна</w:t>
      </w:r>
      <w:r w:rsidRPr="00A6130F">
        <w:rPr>
          <w:rFonts w:ascii="Times New Roman" w:hAnsi="Times New Roman" w:cs="Times New Roman"/>
          <w:sz w:val="28"/>
          <w:szCs w:val="28"/>
        </w:rPr>
        <w:t>», «Территория безопасности», «</w:t>
      </w:r>
      <w:r w:rsidR="00541015" w:rsidRPr="00A6130F">
        <w:rPr>
          <w:rFonts w:ascii="Times New Roman" w:hAnsi="Times New Roman" w:cs="Times New Roman"/>
          <w:sz w:val="28"/>
          <w:szCs w:val="28"/>
        </w:rPr>
        <w:t xml:space="preserve">День </w:t>
      </w:r>
      <w:r w:rsidR="00E07C62" w:rsidRPr="00A6130F">
        <w:rPr>
          <w:rFonts w:ascii="Times New Roman" w:hAnsi="Times New Roman" w:cs="Times New Roman"/>
          <w:sz w:val="28"/>
          <w:szCs w:val="28"/>
        </w:rPr>
        <w:t>птиц</w:t>
      </w:r>
      <w:r w:rsidRPr="00A6130F">
        <w:rPr>
          <w:rFonts w:ascii="Times New Roman" w:hAnsi="Times New Roman" w:cs="Times New Roman"/>
          <w:sz w:val="28"/>
          <w:szCs w:val="28"/>
        </w:rPr>
        <w:t>», «Растения и животные донского края», «Золотая осень», «</w:t>
      </w:r>
      <w:r w:rsidR="00A45364" w:rsidRPr="00A6130F">
        <w:rPr>
          <w:rFonts w:ascii="Times New Roman" w:hAnsi="Times New Roman" w:cs="Times New Roman"/>
          <w:sz w:val="28"/>
          <w:szCs w:val="28"/>
        </w:rPr>
        <w:t>Просторы донской земли</w:t>
      </w:r>
      <w:r w:rsidRPr="00A6130F">
        <w:rPr>
          <w:rFonts w:ascii="Times New Roman" w:hAnsi="Times New Roman" w:cs="Times New Roman"/>
          <w:sz w:val="28"/>
          <w:szCs w:val="28"/>
        </w:rPr>
        <w:t xml:space="preserve">» и другие. </w:t>
      </w:r>
    </w:p>
    <w:p w14:paraId="41C8563A" w14:textId="77777777" w:rsidR="005521F6" w:rsidRPr="00A6130F" w:rsidRDefault="005521F6" w:rsidP="005521F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30F">
        <w:rPr>
          <w:rFonts w:ascii="Times New Roman" w:hAnsi="Times New Roman" w:cs="Times New Roman"/>
          <w:sz w:val="28"/>
          <w:szCs w:val="28"/>
        </w:rPr>
        <w:t>В целях трансляции передового педагогического опыта педагог</w:t>
      </w:r>
      <w:r w:rsidR="00A27794">
        <w:rPr>
          <w:rFonts w:ascii="Times New Roman" w:hAnsi="Times New Roman" w:cs="Times New Roman"/>
          <w:sz w:val="28"/>
          <w:szCs w:val="28"/>
        </w:rPr>
        <w:t>и</w:t>
      </w:r>
      <w:r w:rsidR="00A45364" w:rsidRPr="00A6130F">
        <w:rPr>
          <w:rFonts w:ascii="Times New Roman" w:hAnsi="Times New Roman" w:cs="Times New Roman"/>
          <w:sz w:val="28"/>
          <w:szCs w:val="28"/>
        </w:rPr>
        <w:t xml:space="preserve"> </w:t>
      </w:r>
      <w:r w:rsidRPr="00A6130F">
        <w:rPr>
          <w:rFonts w:ascii="Times New Roman" w:hAnsi="Times New Roman" w:cs="Times New Roman"/>
          <w:sz w:val="28"/>
          <w:szCs w:val="28"/>
        </w:rPr>
        <w:t xml:space="preserve">провели </w:t>
      </w:r>
      <w:r w:rsidR="009A53B2" w:rsidRPr="00A6130F">
        <w:rPr>
          <w:rFonts w:ascii="Times New Roman" w:hAnsi="Times New Roman" w:cs="Times New Roman"/>
          <w:sz w:val="28"/>
          <w:szCs w:val="28"/>
        </w:rPr>
        <w:t xml:space="preserve">районный </w:t>
      </w:r>
      <w:r w:rsidRPr="00A6130F">
        <w:rPr>
          <w:rFonts w:ascii="Times New Roman" w:hAnsi="Times New Roman" w:cs="Times New Roman"/>
          <w:sz w:val="28"/>
          <w:szCs w:val="28"/>
        </w:rPr>
        <w:t>открытый показ коррекционной образовательной деятельности</w:t>
      </w:r>
      <w:r w:rsidR="006A147B" w:rsidRPr="00A6130F">
        <w:rPr>
          <w:rFonts w:ascii="Times New Roman" w:hAnsi="Times New Roman" w:cs="Times New Roman"/>
          <w:sz w:val="28"/>
          <w:szCs w:val="28"/>
        </w:rPr>
        <w:t xml:space="preserve"> «</w:t>
      </w:r>
      <w:r w:rsidR="00514F97">
        <w:rPr>
          <w:rFonts w:ascii="Times New Roman" w:hAnsi="Times New Roman" w:cs="Times New Roman"/>
          <w:sz w:val="28"/>
          <w:szCs w:val="28"/>
        </w:rPr>
        <w:t>Путешествие на остров правильной речи</w:t>
      </w:r>
      <w:r w:rsidR="006A147B" w:rsidRPr="00A6130F">
        <w:rPr>
          <w:rFonts w:ascii="Times New Roman" w:hAnsi="Times New Roman" w:cs="Times New Roman"/>
          <w:sz w:val="28"/>
          <w:szCs w:val="28"/>
        </w:rPr>
        <w:t>»</w:t>
      </w:r>
      <w:r w:rsidRPr="00A6130F">
        <w:rPr>
          <w:rFonts w:ascii="Times New Roman" w:hAnsi="Times New Roman" w:cs="Times New Roman"/>
          <w:sz w:val="28"/>
          <w:szCs w:val="28"/>
        </w:rPr>
        <w:t>,</w:t>
      </w:r>
      <w:r w:rsidR="00514F97">
        <w:rPr>
          <w:rFonts w:ascii="Times New Roman" w:hAnsi="Times New Roman" w:cs="Times New Roman"/>
          <w:sz w:val="28"/>
          <w:szCs w:val="28"/>
        </w:rPr>
        <w:t xml:space="preserve"> </w:t>
      </w:r>
      <w:r w:rsidR="00514F97" w:rsidRPr="00A6130F">
        <w:rPr>
          <w:rFonts w:ascii="Times New Roman" w:hAnsi="Times New Roman" w:cs="Times New Roman"/>
          <w:sz w:val="28"/>
          <w:szCs w:val="28"/>
        </w:rPr>
        <w:t>образовательной деятельности</w:t>
      </w:r>
      <w:r w:rsidR="00514F97">
        <w:rPr>
          <w:rFonts w:ascii="Times New Roman" w:hAnsi="Times New Roman" w:cs="Times New Roman"/>
          <w:sz w:val="28"/>
          <w:szCs w:val="28"/>
        </w:rPr>
        <w:t xml:space="preserve"> в младшей группе «В поисках пропавших книг»;</w:t>
      </w:r>
      <w:r w:rsidRPr="00A6130F">
        <w:rPr>
          <w:rFonts w:ascii="Times New Roman" w:hAnsi="Times New Roman" w:cs="Times New Roman"/>
          <w:sz w:val="28"/>
          <w:szCs w:val="28"/>
        </w:rPr>
        <w:t xml:space="preserve"> </w:t>
      </w:r>
      <w:r w:rsidR="00514F97">
        <w:rPr>
          <w:rFonts w:ascii="Times New Roman" w:hAnsi="Times New Roman" w:cs="Times New Roman"/>
          <w:sz w:val="28"/>
          <w:szCs w:val="28"/>
        </w:rPr>
        <w:t>руководитель методического объединения публично обобщила опыт работы методобъединения педагогов детского сада на районном фестивале «Творческий калейдоскоп» и заняла 1 место</w:t>
      </w:r>
      <w:r w:rsidRPr="00A6130F">
        <w:rPr>
          <w:rFonts w:ascii="Times New Roman" w:hAnsi="Times New Roman" w:cs="Times New Roman"/>
          <w:sz w:val="28"/>
          <w:szCs w:val="28"/>
        </w:rPr>
        <w:t>.</w:t>
      </w:r>
    </w:p>
    <w:p w14:paraId="3DA0C278" w14:textId="77777777" w:rsidR="005521F6" w:rsidRPr="00A6130F" w:rsidRDefault="005521F6" w:rsidP="005521F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A613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Речевое развитие детей реализуется во всех группах в течение всего времени пребывания детей в детском саду, а не только в ходе организованно–образовательной деятельности. Образовательная область «Речевое развитие» тесно интегрирует со всеми образовательными областями, и это взаимопроникновение способствует формированию высших психических функций, помогает решать проблемы социально-личностного, художественного и физического развития. </w:t>
      </w:r>
      <w:r w:rsidRPr="00A6130F">
        <w:rPr>
          <w:rFonts w:ascii="Times New Roman" w:hAnsi="Times New Roman" w:cs="Times New Roman"/>
          <w:sz w:val="28"/>
          <w:szCs w:val="28"/>
        </w:rPr>
        <w:t>Еженедельно воспитатели создают или пополняют в группах развивающую образовательную среду, способствующую активизации словарного запаса, развитию связной речи детей, овладению</w:t>
      </w:r>
      <w:r w:rsidRPr="00A613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конструктивными способами и средствами взаимодействия с окружающими. Планирование составлено таким образом, что каждая неделя имеет свою лексическую тему для активизации речевой деятельности детей, пополнения словарного запаса. В этом учебном году</w:t>
      </w:r>
      <w:r w:rsidRPr="00A6130F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Pr="00A613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учителем-логопедом был организован конкурс чтецов </w:t>
      </w:r>
      <w:r w:rsidR="00FC45D8" w:rsidRPr="00A6130F">
        <w:rPr>
          <w:rFonts w:ascii="Times New Roman" w:hAnsi="Times New Roman" w:cs="Times New Roman"/>
          <w:sz w:val="28"/>
          <w:szCs w:val="28"/>
        </w:rPr>
        <w:t>«</w:t>
      </w:r>
      <w:r w:rsidR="00F94961" w:rsidRPr="00F94961">
        <w:rPr>
          <w:rFonts w:ascii="Times New Roman" w:hAnsi="Times New Roman" w:cs="Times New Roman"/>
          <w:sz w:val="28"/>
          <w:szCs w:val="28"/>
        </w:rPr>
        <w:t>Ручей хрустальный языка родного</w:t>
      </w:r>
      <w:r w:rsidR="00FC45D8" w:rsidRPr="00F94961">
        <w:rPr>
          <w:rFonts w:ascii="Times New Roman" w:hAnsi="Times New Roman" w:cs="Times New Roman"/>
          <w:sz w:val="28"/>
          <w:szCs w:val="28"/>
        </w:rPr>
        <w:t>».</w:t>
      </w:r>
      <w:r w:rsidR="00FC45D8" w:rsidRPr="00A6130F">
        <w:rPr>
          <w:rFonts w:ascii="Times New Roman" w:hAnsi="Times New Roman" w:cs="Times New Roman"/>
          <w:sz w:val="28"/>
          <w:szCs w:val="28"/>
        </w:rPr>
        <w:t xml:space="preserve"> </w:t>
      </w:r>
      <w:r w:rsidRPr="00A613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Он </w:t>
      </w:r>
      <w:r w:rsidR="00493BE3" w:rsidRPr="00A6130F">
        <w:rPr>
          <w:rFonts w:ascii="Times New Roman" w:hAnsi="Times New Roman" w:cs="Times New Roman"/>
          <w:sz w:val="28"/>
          <w:szCs w:val="28"/>
          <w:shd w:val="clear" w:color="auto" w:fill="FFFFFF"/>
        </w:rPr>
        <w:t>способствовал</w:t>
      </w:r>
      <w:r w:rsidRPr="00A613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развити</w:t>
      </w:r>
      <w:r w:rsidR="00493BE3" w:rsidRPr="00A6130F">
        <w:rPr>
          <w:rFonts w:ascii="Times New Roman" w:hAnsi="Times New Roman" w:cs="Times New Roman"/>
          <w:sz w:val="28"/>
          <w:szCs w:val="28"/>
          <w:shd w:val="clear" w:color="auto" w:fill="FFFFFF"/>
        </w:rPr>
        <w:t>ю</w:t>
      </w:r>
      <w:r w:rsidRPr="00A613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поэтической речи воспитанников и формировани</w:t>
      </w:r>
      <w:r w:rsidR="00493BE3" w:rsidRPr="00A6130F">
        <w:rPr>
          <w:rFonts w:ascii="Times New Roman" w:hAnsi="Times New Roman" w:cs="Times New Roman"/>
          <w:sz w:val="28"/>
          <w:szCs w:val="28"/>
          <w:shd w:val="clear" w:color="auto" w:fill="FFFFFF"/>
        </w:rPr>
        <w:t>ю</w:t>
      </w:r>
      <w:r w:rsidRPr="00A613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патриотических чувств детей.</w:t>
      </w:r>
    </w:p>
    <w:p w14:paraId="5B513AE7" w14:textId="45711267" w:rsidR="008D151B" w:rsidRPr="00702E63" w:rsidRDefault="005521F6" w:rsidP="00702E63">
      <w:pPr>
        <w:spacing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6130F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Учителями-логопедами </w:t>
      </w:r>
      <w:r w:rsidR="00493BE3" w:rsidRPr="00A6130F">
        <w:rPr>
          <w:rFonts w:ascii="Times New Roman" w:hAnsi="Times New Roman" w:cs="Times New Roman"/>
          <w:sz w:val="28"/>
          <w:szCs w:val="28"/>
          <w:shd w:val="clear" w:color="auto" w:fill="FFFFFF"/>
        </w:rPr>
        <w:t>в подготовительн</w:t>
      </w:r>
      <w:r w:rsidR="00FC45D8" w:rsidRPr="00A6130F">
        <w:rPr>
          <w:rFonts w:ascii="Times New Roman" w:hAnsi="Times New Roman" w:cs="Times New Roman"/>
          <w:sz w:val="28"/>
          <w:szCs w:val="28"/>
          <w:shd w:val="clear" w:color="auto" w:fill="FFFFFF"/>
        </w:rPr>
        <w:t>ых</w:t>
      </w:r>
      <w:r w:rsidR="00493BE3" w:rsidRPr="00A613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старш</w:t>
      </w:r>
      <w:r w:rsidR="006D5CF2">
        <w:rPr>
          <w:rFonts w:ascii="Times New Roman" w:hAnsi="Times New Roman" w:cs="Times New Roman"/>
          <w:sz w:val="28"/>
          <w:szCs w:val="28"/>
          <w:shd w:val="clear" w:color="auto" w:fill="FFFFFF"/>
        </w:rPr>
        <w:t>ей</w:t>
      </w:r>
      <w:r w:rsidR="00493BE3" w:rsidRPr="00A613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группах </w:t>
      </w:r>
      <w:r w:rsidRPr="00A6130F">
        <w:rPr>
          <w:rFonts w:ascii="Times New Roman" w:hAnsi="Times New Roman" w:cs="Times New Roman"/>
          <w:sz w:val="28"/>
          <w:szCs w:val="28"/>
          <w:shd w:val="clear" w:color="auto" w:fill="FFFFFF"/>
        </w:rPr>
        <w:t>было проведено познавательно-развлекательное мероприятие</w:t>
      </w:r>
      <w:r w:rsidR="00493BE3" w:rsidRPr="00A613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«Праздник правильной речи»</w:t>
      </w:r>
      <w:r w:rsidRPr="00A613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целью активизации речи, развития умения детей пользоваться грамматическими речевыми конструкциями</w:t>
      </w:r>
      <w:r w:rsidR="00493BE3" w:rsidRPr="00A6130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A613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564D8A6E" w14:textId="35C31F0C" w:rsidR="00CF295D" w:rsidRPr="00A6130F" w:rsidRDefault="00CF295D" w:rsidP="00CF295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30F">
        <w:rPr>
          <w:rFonts w:ascii="Times New Roman" w:hAnsi="Times New Roman" w:cs="Times New Roman"/>
          <w:sz w:val="28"/>
          <w:szCs w:val="28"/>
        </w:rPr>
        <w:t xml:space="preserve">Формирование художественно-эстетических чувств детей осуществляется в разнообразной образовательной деятельности (аппликация, лепка, рисование, музыкальные занятия), в свободной детской деятельности, во взаимодействии воспитанников с педагогами, в культурно-досуговой деятельности, в участии детей в творческих конкурсах и прочее. В </w:t>
      </w:r>
      <w:r w:rsidR="009B1A0F" w:rsidRPr="00A6130F">
        <w:rPr>
          <w:rFonts w:ascii="Times New Roman" w:hAnsi="Times New Roman" w:cs="Times New Roman"/>
          <w:sz w:val="28"/>
          <w:szCs w:val="28"/>
        </w:rPr>
        <w:t>ДОО</w:t>
      </w:r>
      <w:r w:rsidRPr="00A6130F">
        <w:rPr>
          <w:rFonts w:ascii="Times New Roman" w:hAnsi="Times New Roman" w:cs="Times New Roman"/>
          <w:sz w:val="28"/>
          <w:szCs w:val="28"/>
        </w:rPr>
        <w:t xml:space="preserve"> имеется эстетично оформленный музыкальный зал. Музыкальные занятия проводятся согласно расписанию занятий, праздники и развлечения в соответствии с годовым планом. В прошедшем учебном году педагогическому коллективу удалось реализовать все запланированные мероприятия Годового плана. Красочно, празднично, познавательно прошли осенние мероприятия, в которых был реализован регион</w:t>
      </w:r>
      <w:r w:rsidR="00FC45D8" w:rsidRPr="00A6130F">
        <w:rPr>
          <w:rFonts w:ascii="Times New Roman" w:hAnsi="Times New Roman" w:cs="Times New Roman"/>
          <w:sz w:val="28"/>
          <w:szCs w:val="28"/>
        </w:rPr>
        <w:t>альный компонент: «</w:t>
      </w:r>
      <w:r w:rsidR="00615921">
        <w:rPr>
          <w:rFonts w:ascii="Times New Roman" w:hAnsi="Times New Roman" w:cs="Times New Roman"/>
          <w:sz w:val="28"/>
          <w:szCs w:val="28"/>
        </w:rPr>
        <w:t>Встречаем Покрова на Дону», «Покрова на Дону в казачьем краю»</w:t>
      </w:r>
      <w:r w:rsidR="00AC32AA">
        <w:rPr>
          <w:rFonts w:ascii="Times New Roman" w:hAnsi="Times New Roman" w:cs="Times New Roman"/>
          <w:sz w:val="28"/>
          <w:szCs w:val="28"/>
        </w:rPr>
        <w:t xml:space="preserve">, «Жаворонки, летите, весну на Дон принесите». </w:t>
      </w:r>
      <w:r w:rsidRPr="00A6130F">
        <w:rPr>
          <w:rFonts w:ascii="Times New Roman" w:hAnsi="Times New Roman" w:cs="Times New Roman"/>
          <w:sz w:val="28"/>
          <w:szCs w:val="28"/>
        </w:rPr>
        <w:t xml:space="preserve">Украшение новогоднего праздника в этом году способствовало погружению детей в сказку, тайну </w:t>
      </w:r>
      <w:r w:rsidR="003D7D28" w:rsidRPr="00A6130F">
        <w:rPr>
          <w:rFonts w:ascii="Times New Roman" w:hAnsi="Times New Roman" w:cs="Times New Roman"/>
          <w:sz w:val="28"/>
          <w:szCs w:val="28"/>
        </w:rPr>
        <w:t>празднества</w:t>
      </w:r>
      <w:r w:rsidRPr="00A6130F">
        <w:rPr>
          <w:rFonts w:ascii="Times New Roman" w:hAnsi="Times New Roman" w:cs="Times New Roman"/>
          <w:sz w:val="28"/>
          <w:szCs w:val="28"/>
        </w:rPr>
        <w:t>. Утренники прошли на высоком уровне в комфортной для детей обстановке. Все педагоги исполняли роли персонажей на своей возрастной группе и других группах, помогая коллегам осуществить намеченный сценарий. Мероприятия ко Дню защитника Отечества были проведены воспитателями и инструктором по физической культуре. Содержание мероприятий носило познавательный характер, тематическую направленность, способствовало формированию патриотических чувств детей. Утренники, посвященные 8 Марта</w:t>
      </w:r>
      <w:r w:rsidR="00493BE3" w:rsidRPr="00A6130F">
        <w:rPr>
          <w:rFonts w:ascii="Times New Roman" w:hAnsi="Times New Roman" w:cs="Times New Roman"/>
          <w:sz w:val="28"/>
          <w:szCs w:val="28"/>
        </w:rPr>
        <w:t>,</w:t>
      </w:r>
      <w:r w:rsidRPr="00A6130F">
        <w:rPr>
          <w:rFonts w:ascii="Times New Roman" w:hAnsi="Times New Roman" w:cs="Times New Roman"/>
          <w:sz w:val="28"/>
          <w:szCs w:val="28"/>
        </w:rPr>
        <w:t xml:space="preserve"> прошли в каждой группе. Они были насыщены концертными номерами по теме праздника, присутствием сказочных героев, сюрпризными моментами. Все мероприятия проходили в </w:t>
      </w:r>
      <w:r w:rsidR="00493BE3" w:rsidRPr="00A6130F">
        <w:rPr>
          <w:rFonts w:ascii="Times New Roman" w:hAnsi="Times New Roman" w:cs="Times New Roman"/>
          <w:sz w:val="28"/>
          <w:szCs w:val="28"/>
        </w:rPr>
        <w:t>от</w:t>
      </w:r>
      <w:r w:rsidRPr="00A6130F">
        <w:rPr>
          <w:rFonts w:ascii="Times New Roman" w:hAnsi="Times New Roman" w:cs="Times New Roman"/>
          <w:sz w:val="28"/>
          <w:szCs w:val="28"/>
        </w:rPr>
        <w:t>крытом режиме</w:t>
      </w:r>
      <w:r w:rsidR="00493BE3" w:rsidRPr="00A6130F">
        <w:rPr>
          <w:rFonts w:ascii="Times New Roman" w:hAnsi="Times New Roman" w:cs="Times New Roman"/>
          <w:sz w:val="28"/>
          <w:szCs w:val="28"/>
        </w:rPr>
        <w:t>.</w:t>
      </w:r>
      <w:r w:rsidRPr="00A6130F">
        <w:rPr>
          <w:rFonts w:ascii="Times New Roman" w:hAnsi="Times New Roman" w:cs="Times New Roman"/>
          <w:sz w:val="28"/>
          <w:szCs w:val="28"/>
        </w:rPr>
        <w:t xml:space="preserve"> Сценарии к праздникам подготовил</w:t>
      </w:r>
      <w:r w:rsidR="00F575F9" w:rsidRPr="00A6130F">
        <w:rPr>
          <w:rFonts w:ascii="Times New Roman" w:hAnsi="Times New Roman" w:cs="Times New Roman"/>
          <w:sz w:val="28"/>
          <w:szCs w:val="28"/>
        </w:rPr>
        <w:t>и</w:t>
      </w:r>
      <w:r w:rsidRPr="00A6130F">
        <w:rPr>
          <w:rFonts w:ascii="Times New Roman" w:hAnsi="Times New Roman" w:cs="Times New Roman"/>
          <w:sz w:val="28"/>
          <w:szCs w:val="28"/>
        </w:rPr>
        <w:t xml:space="preserve"> музыкальны</w:t>
      </w:r>
      <w:r w:rsidR="00F575F9" w:rsidRPr="00A6130F">
        <w:rPr>
          <w:rFonts w:ascii="Times New Roman" w:hAnsi="Times New Roman" w:cs="Times New Roman"/>
          <w:sz w:val="28"/>
          <w:szCs w:val="28"/>
        </w:rPr>
        <w:t>е</w:t>
      </w:r>
      <w:r w:rsidRPr="00A6130F">
        <w:rPr>
          <w:rFonts w:ascii="Times New Roman" w:hAnsi="Times New Roman" w:cs="Times New Roman"/>
          <w:sz w:val="28"/>
          <w:szCs w:val="28"/>
        </w:rPr>
        <w:t xml:space="preserve"> руководител</w:t>
      </w:r>
      <w:r w:rsidR="00F575F9" w:rsidRPr="00A6130F">
        <w:rPr>
          <w:rFonts w:ascii="Times New Roman" w:hAnsi="Times New Roman" w:cs="Times New Roman"/>
          <w:sz w:val="28"/>
          <w:szCs w:val="28"/>
        </w:rPr>
        <w:t>и</w:t>
      </w:r>
      <w:r w:rsidR="00B01433" w:rsidRPr="00A6130F">
        <w:rPr>
          <w:rFonts w:ascii="Times New Roman" w:hAnsi="Times New Roman" w:cs="Times New Roman"/>
          <w:sz w:val="28"/>
          <w:szCs w:val="28"/>
        </w:rPr>
        <w:t>.</w:t>
      </w:r>
      <w:r w:rsidRPr="00A6130F">
        <w:rPr>
          <w:rFonts w:ascii="Times New Roman" w:hAnsi="Times New Roman" w:cs="Times New Roman"/>
          <w:sz w:val="28"/>
          <w:szCs w:val="28"/>
        </w:rPr>
        <w:t xml:space="preserve"> Дети </w:t>
      </w:r>
      <w:r w:rsidR="006D5CF2">
        <w:rPr>
          <w:rFonts w:ascii="Times New Roman" w:hAnsi="Times New Roman" w:cs="Times New Roman"/>
          <w:sz w:val="28"/>
          <w:szCs w:val="28"/>
        </w:rPr>
        <w:t>подготовительной</w:t>
      </w:r>
      <w:r w:rsidR="00493BE3" w:rsidRPr="00A6130F">
        <w:rPr>
          <w:rFonts w:ascii="Times New Roman" w:hAnsi="Times New Roman" w:cs="Times New Roman"/>
          <w:sz w:val="28"/>
          <w:szCs w:val="28"/>
        </w:rPr>
        <w:t xml:space="preserve"> группы</w:t>
      </w:r>
      <w:r w:rsidRPr="00A6130F">
        <w:rPr>
          <w:rFonts w:ascii="Times New Roman" w:hAnsi="Times New Roman" w:cs="Times New Roman"/>
          <w:sz w:val="28"/>
          <w:szCs w:val="28"/>
        </w:rPr>
        <w:t xml:space="preserve"> </w:t>
      </w:r>
      <w:r w:rsidR="006D5CF2">
        <w:rPr>
          <w:rFonts w:ascii="Times New Roman" w:hAnsi="Times New Roman" w:cs="Times New Roman"/>
          <w:sz w:val="28"/>
          <w:szCs w:val="28"/>
        </w:rPr>
        <w:t>инсценировали татарскую народную сказку «Три сестры»</w:t>
      </w:r>
      <w:r w:rsidRPr="00A6130F">
        <w:rPr>
          <w:rFonts w:ascii="Times New Roman" w:hAnsi="Times New Roman" w:cs="Times New Roman"/>
          <w:sz w:val="28"/>
          <w:szCs w:val="28"/>
        </w:rPr>
        <w:t xml:space="preserve"> на районном фестивале детского творчества «Здравствуй, мир! Здравствуй, друг!»</w:t>
      </w:r>
      <w:r w:rsidR="006D5CF2">
        <w:rPr>
          <w:rFonts w:ascii="Times New Roman" w:hAnsi="Times New Roman" w:cs="Times New Roman"/>
          <w:sz w:val="28"/>
          <w:szCs w:val="28"/>
        </w:rPr>
        <w:t>.</w:t>
      </w:r>
      <w:r w:rsidRPr="00A6130F">
        <w:rPr>
          <w:rFonts w:ascii="Times New Roman" w:hAnsi="Times New Roman" w:cs="Times New Roman"/>
          <w:sz w:val="28"/>
          <w:szCs w:val="28"/>
        </w:rPr>
        <w:t xml:space="preserve"> Воспитанники детского сада </w:t>
      </w:r>
      <w:r w:rsidR="00277EDF" w:rsidRPr="00A6130F">
        <w:rPr>
          <w:rFonts w:ascii="Times New Roman" w:hAnsi="Times New Roman" w:cs="Times New Roman"/>
          <w:sz w:val="28"/>
          <w:szCs w:val="28"/>
        </w:rPr>
        <w:t xml:space="preserve">вместе со своими семьями </w:t>
      </w:r>
      <w:r w:rsidRPr="00A6130F">
        <w:rPr>
          <w:rFonts w:ascii="Times New Roman" w:hAnsi="Times New Roman" w:cs="Times New Roman"/>
          <w:sz w:val="28"/>
          <w:szCs w:val="28"/>
        </w:rPr>
        <w:t>приняли участие в районных выставках творческих работ «Красота Божьего мира»</w:t>
      </w:r>
      <w:r w:rsidR="00277EDF" w:rsidRPr="00A6130F">
        <w:rPr>
          <w:rFonts w:ascii="Times New Roman" w:hAnsi="Times New Roman" w:cs="Times New Roman"/>
          <w:sz w:val="28"/>
          <w:szCs w:val="28"/>
        </w:rPr>
        <w:t xml:space="preserve"> к Рождеству Христову и Святой Пасхе</w:t>
      </w:r>
      <w:r w:rsidRPr="00A6130F">
        <w:rPr>
          <w:rFonts w:ascii="Times New Roman" w:hAnsi="Times New Roman" w:cs="Times New Roman"/>
          <w:sz w:val="28"/>
          <w:szCs w:val="28"/>
        </w:rPr>
        <w:t>, «Новогодняя игрушка своими руками»</w:t>
      </w:r>
      <w:r w:rsidR="00287A53" w:rsidRPr="00A6130F">
        <w:rPr>
          <w:rFonts w:ascii="Times New Roman" w:hAnsi="Times New Roman" w:cs="Times New Roman"/>
          <w:sz w:val="28"/>
          <w:szCs w:val="28"/>
        </w:rPr>
        <w:t>, «</w:t>
      </w:r>
      <w:r w:rsidR="00AC32AA">
        <w:rPr>
          <w:rFonts w:ascii="Times New Roman" w:hAnsi="Times New Roman" w:cs="Times New Roman"/>
          <w:sz w:val="28"/>
          <w:szCs w:val="28"/>
        </w:rPr>
        <w:t>Осенние фантазии</w:t>
      </w:r>
      <w:r w:rsidR="00287A53" w:rsidRPr="00A6130F">
        <w:rPr>
          <w:rFonts w:ascii="Times New Roman" w:hAnsi="Times New Roman" w:cs="Times New Roman"/>
          <w:sz w:val="28"/>
          <w:szCs w:val="28"/>
        </w:rPr>
        <w:t>», «</w:t>
      </w:r>
      <w:r w:rsidR="00AC32AA">
        <w:rPr>
          <w:rFonts w:ascii="Times New Roman" w:hAnsi="Times New Roman" w:cs="Times New Roman"/>
          <w:sz w:val="28"/>
          <w:szCs w:val="28"/>
        </w:rPr>
        <w:t>Новогодняя выставка</w:t>
      </w:r>
      <w:r w:rsidR="00287A53" w:rsidRPr="00A6130F">
        <w:rPr>
          <w:rFonts w:ascii="Times New Roman" w:hAnsi="Times New Roman" w:cs="Times New Roman"/>
          <w:sz w:val="28"/>
          <w:szCs w:val="28"/>
        </w:rPr>
        <w:t>».</w:t>
      </w:r>
      <w:r w:rsidRPr="00A6130F">
        <w:rPr>
          <w:rFonts w:ascii="Times New Roman" w:hAnsi="Times New Roman" w:cs="Times New Roman"/>
          <w:sz w:val="28"/>
          <w:szCs w:val="28"/>
        </w:rPr>
        <w:t xml:space="preserve"> Участвовали в муниципальных этапах Всероссийского конкурса «Неопалимая купина», </w:t>
      </w:r>
      <w:r w:rsidR="00287A53" w:rsidRPr="00A6130F">
        <w:rPr>
          <w:rFonts w:ascii="Times New Roman" w:hAnsi="Times New Roman" w:cs="Times New Roman"/>
          <w:sz w:val="28"/>
          <w:szCs w:val="28"/>
        </w:rPr>
        <w:t>«</w:t>
      </w:r>
      <w:r w:rsidR="00277EDF" w:rsidRPr="00A6130F">
        <w:rPr>
          <w:rFonts w:ascii="Times New Roman" w:hAnsi="Times New Roman" w:cs="Times New Roman"/>
          <w:sz w:val="28"/>
          <w:szCs w:val="28"/>
        </w:rPr>
        <w:t>Изменение климата глазами детей</w:t>
      </w:r>
      <w:r w:rsidRPr="00A6130F">
        <w:rPr>
          <w:rFonts w:ascii="Times New Roman" w:hAnsi="Times New Roman" w:cs="Times New Roman"/>
          <w:sz w:val="28"/>
          <w:szCs w:val="28"/>
        </w:rPr>
        <w:t xml:space="preserve">», </w:t>
      </w:r>
      <w:r w:rsidR="00A7149D" w:rsidRPr="00A6130F">
        <w:rPr>
          <w:rFonts w:ascii="Times New Roman" w:hAnsi="Times New Roman" w:cs="Times New Roman"/>
          <w:sz w:val="28"/>
          <w:szCs w:val="28"/>
        </w:rPr>
        <w:t xml:space="preserve">«Троллейбусный бум» </w:t>
      </w:r>
      <w:r w:rsidRPr="00A6130F">
        <w:rPr>
          <w:rFonts w:ascii="Times New Roman" w:hAnsi="Times New Roman" w:cs="Times New Roman"/>
          <w:sz w:val="28"/>
          <w:szCs w:val="28"/>
        </w:rPr>
        <w:t xml:space="preserve">и др. </w:t>
      </w:r>
    </w:p>
    <w:p w14:paraId="77C487FB" w14:textId="0B9D4718" w:rsidR="0033695A" w:rsidRPr="00A6130F" w:rsidRDefault="0033695A" w:rsidP="0033695A">
      <w:pPr>
        <w:pStyle w:val="aa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A6130F">
        <w:rPr>
          <w:rFonts w:ascii="Times New Roman" w:hAnsi="Times New Roman"/>
          <w:sz w:val="28"/>
          <w:szCs w:val="28"/>
        </w:rPr>
        <w:t xml:space="preserve">По данным оценки уровня педагогических возможностей образовательная программа ДОО в текущем учебном году реализована педагогическим коллективом полностью. О том, что педагогические воздействия были эффективны, свидетельствует высокий уровень выполнения образовательной программы. </w:t>
      </w:r>
      <w:r w:rsidRPr="00A6130F">
        <w:rPr>
          <w:rFonts w:ascii="Times New Roman" w:hAnsi="Times New Roman"/>
          <w:sz w:val="28"/>
          <w:szCs w:val="28"/>
          <w:shd w:val="clear" w:color="auto" w:fill="FFFFFF"/>
        </w:rPr>
        <w:t xml:space="preserve">Общий показатель по уровням освоения детьми программы показывает: высокого </w:t>
      </w:r>
      <w:r w:rsidR="00E12DFC" w:rsidRPr="00A6130F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Pr="00A6130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A7149D" w:rsidRPr="00A6130F">
        <w:rPr>
          <w:rFonts w:ascii="Times New Roman" w:hAnsi="Times New Roman"/>
          <w:sz w:val="28"/>
          <w:szCs w:val="28"/>
          <w:shd w:val="clear" w:color="auto" w:fill="FFFFFF"/>
        </w:rPr>
        <w:t>9</w:t>
      </w:r>
      <w:r w:rsidR="006D5CF2">
        <w:rPr>
          <w:rFonts w:ascii="Times New Roman" w:hAnsi="Times New Roman"/>
          <w:sz w:val="28"/>
          <w:szCs w:val="28"/>
          <w:shd w:val="clear" w:color="auto" w:fill="FFFFFF"/>
        </w:rPr>
        <w:t>1</w:t>
      </w:r>
      <w:r w:rsidRPr="00A6130F">
        <w:rPr>
          <w:rFonts w:ascii="Times New Roman" w:hAnsi="Times New Roman"/>
          <w:sz w:val="28"/>
          <w:szCs w:val="28"/>
          <w:shd w:val="clear" w:color="auto" w:fill="FFFFFF"/>
        </w:rPr>
        <w:t xml:space="preserve">%, средний уровень – </w:t>
      </w:r>
      <w:r w:rsidR="006D5CF2">
        <w:rPr>
          <w:rFonts w:ascii="Times New Roman" w:hAnsi="Times New Roman"/>
          <w:sz w:val="28"/>
          <w:szCs w:val="28"/>
          <w:shd w:val="clear" w:color="auto" w:fill="FFFFFF"/>
        </w:rPr>
        <w:t>9</w:t>
      </w:r>
      <w:r w:rsidRPr="00A6130F">
        <w:rPr>
          <w:rFonts w:ascii="Times New Roman" w:hAnsi="Times New Roman"/>
          <w:sz w:val="28"/>
          <w:szCs w:val="28"/>
          <w:shd w:val="clear" w:color="auto" w:fill="FFFFFF"/>
        </w:rPr>
        <w:t xml:space="preserve">%, низкого – </w:t>
      </w:r>
      <w:r w:rsidR="003408B5">
        <w:rPr>
          <w:rFonts w:ascii="Times New Roman" w:hAnsi="Times New Roman"/>
          <w:sz w:val="28"/>
          <w:szCs w:val="28"/>
          <w:shd w:val="clear" w:color="auto" w:fill="FFFFFF"/>
        </w:rPr>
        <w:t>0</w:t>
      </w:r>
      <w:r w:rsidRPr="00A6130F">
        <w:rPr>
          <w:rFonts w:ascii="Times New Roman" w:hAnsi="Times New Roman"/>
          <w:sz w:val="28"/>
          <w:szCs w:val="28"/>
          <w:shd w:val="clear" w:color="auto" w:fill="FFFFFF"/>
        </w:rPr>
        <w:t xml:space="preserve"> по ДОО. </w:t>
      </w:r>
    </w:p>
    <w:p w14:paraId="49A1A936" w14:textId="77777777" w:rsidR="0033695A" w:rsidRPr="00A6130F" w:rsidRDefault="0033695A" w:rsidP="0033695A">
      <w:pPr>
        <w:pStyle w:val="aa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A6130F">
        <w:rPr>
          <w:rFonts w:ascii="Times New Roman" w:hAnsi="Times New Roman"/>
          <w:b/>
          <w:sz w:val="28"/>
          <w:szCs w:val="28"/>
          <w:shd w:val="clear" w:color="auto" w:fill="FFFFFF"/>
        </w:rPr>
        <w:t>Общеобразовательная программа МБДОУ выполнена и освоена на 100%,</w:t>
      </w:r>
      <w:r w:rsidRPr="00A6130F">
        <w:rPr>
          <w:rFonts w:ascii="Times New Roman" w:hAnsi="Times New Roman"/>
          <w:sz w:val="28"/>
          <w:szCs w:val="28"/>
          <w:shd w:val="clear" w:color="auto" w:fill="FFFFFF"/>
        </w:rPr>
        <w:t xml:space="preserve"> в том числе: </w:t>
      </w:r>
    </w:p>
    <w:p w14:paraId="59E54E5D" w14:textId="3D3DC0AA" w:rsidR="0033695A" w:rsidRPr="00A6130F" w:rsidRDefault="0033695A" w:rsidP="0033695A">
      <w:pPr>
        <w:pStyle w:val="aa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A6130F">
        <w:rPr>
          <w:rFonts w:ascii="Times New Roman" w:hAnsi="Times New Roman"/>
          <w:sz w:val="28"/>
          <w:szCs w:val="28"/>
          <w:shd w:val="clear" w:color="auto" w:fill="FFFFFF"/>
        </w:rPr>
        <w:t xml:space="preserve">Образовательная область «Познавательное развитие» - </w:t>
      </w:r>
      <w:r w:rsidR="00A7149D" w:rsidRPr="00A6130F">
        <w:rPr>
          <w:rFonts w:ascii="Times New Roman" w:hAnsi="Times New Roman"/>
          <w:sz w:val="28"/>
          <w:szCs w:val="28"/>
          <w:shd w:val="clear" w:color="auto" w:fill="FFFFFF"/>
        </w:rPr>
        <w:t>8</w:t>
      </w:r>
      <w:r w:rsidR="006D5CF2">
        <w:rPr>
          <w:rFonts w:ascii="Times New Roman" w:hAnsi="Times New Roman"/>
          <w:sz w:val="28"/>
          <w:szCs w:val="28"/>
          <w:shd w:val="clear" w:color="auto" w:fill="FFFFFF"/>
        </w:rPr>
        <w:t>2</w:t>
      </w:r>
      <w:r w:rsidRPr="00A6130F">
        <w:rPr>
          <w:rFonts w:ascii="Times New Roman" w:hAnsi="Times New Roman"/>
          <w:sz w:val="28"/>
          <w:szCs w:val="28"/>
          <w:shd w:val="clear" w:color="auto" w:fill="FFFFFF"/>
        </w:rPr>
        <w:t>/</w:t>
      </w:r>
      <w:r w:rsidR="00A7149D" w:rsidRPr="00A6130F">
        <w:rPr>
          <w:rFonts w:ascii="Times New Roman" w:hAnsi="Times New Roman"/>
          <w:sz w:val="28"/>
          <w:szCs w:val="28"/>
          <w:shd w:val="clear" w:color="auto" w:fill="FFFFFF"/>
        </w:rPr>
        <w:t>1</w:t>
      </w:r>
      <w:r w:rsidR="006D5CF2">
        <w:rPr>
          <w:rFonts w:ascii="Times New Roman" w:hAnsi="Times New Roman"/>
          <w:sz w:val="28"/>
          <w:szCs w:val="28"/>
          <w:shd w:val="clear" w:color="auto" w:fill="FFFFFF"/>
        </w:rPr>
        <w:t>8</w:t>
      </w:r>
      <w:r w:rsidRPr="00A6130F">
        <w:rPr>
          <w:rFonts w:ascii="Times New Roman" w:hAnsi="Times New Roman"/>
          <w:sz w:val="28"/>
          <w:szCs w:val="28"/>
          <w:shd w:val="clear" w:color="auto" w:fill="FFFFFF"/>
        </w:rPr>
        <w:t>/</w:t>
      </w:r>
      <w:r w:rsidR="003408B5">
        <w:rPr>
          <w:rFonts w:ascii="Times New Roman" w:hAnsi="Times New Roman"/>
          <w:sz w:val="28"/>
          <w:szCs w:val="28"/>
          <w:shd w:val="clear" w:color="auto" w:fill="FFFFFF"/>
        </w:rPr>
        <w:t>0</w:t>
      </w:r>
      <w:r w:rsidRPr="00A6130F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14:paraId="4CFC2624" w14:textId="4DFE09B4" w:rsidR="00505EB5" w:rsidRPr="00A6130F" w:rsidRDefault="00505EB5" w:rsidP="00505EB5">
      <w:pPr>
        <w:pStyle w:val="aa"/>
        <w:rPr>
          <w:rFonts w:ascii="Times New Roman" w:hAnsi="Times New Roman"/>
          <w:sz w:val="28"/>
          <w:szCs w:val="28"/>
          <w:shd w:val="clear" w:color="auto" w:fill="FFFFFF"/>
        </w:rPr>
      </w:pPr>
      <w:r w:rsidRPr="00A6130F">
        <w:rPr>
          <w:rFonts w:ascii="Times New Roman" w:hAnsi="Times New Roman"/>
          <w:sz w:val="28"/>
          <w:szCs w:val="28"/>
          <w:shd w:val="clear" w:color="auto" w:fill="FFFFFF"/>
        </w:rPr>
        <w:t xml:space="preserve">Образовательная область «Речевое развитие» - </w:t>
      </w:r>
      <w:r w:rsidR="00A7149D" w:rsidRPr="00A6130F">
        <w:rPr>
          <w:rFonts w:ascii="Times New Roman" w:hAnsi="Times New Roman"/>
          <w:sz w:val="28"/>
          <w:szCs w:val="28"/>
          <w:shd w:val="clear" w:color="auto" w:fill="FFFFFF"/>
        </w:rPr>
        <w:t>7</w:t>
      </w:r>
      <w:r w:rsidR="006D5CF2">
        <w:rPr>
          <w:rFonts w:ascii="Times New Roman" w:hAnsi="Times New Roman"/>
          <w:sz w:val="28"/>
          <w:szCs w:val="28"/>
          <w:shd w:val="clear" w:color="auto" w:fill="FFFFFF"/>
        </w:rPr>
        <w:t>8</w:t>
      </w:r>
      <w:r w:rsidRPr="00A6130F">
        <w:rPr>
          <w:rFonts w:ascii="Times New Roman" w:hAnsi="Times New Roman"/>
          <w:sz w:val="28"/>
          <w:szCs w:val="28"/>
          <w:shd w:val="clear" w:color="auto" w:fill="FFFFFF"/>
        </w:rPr>
        <w:t>/</w:t>
      </w:r>
      <w:r w:rsidR="003408B5">
        <w:rPr>
          <w:rFonts w:ascii="Times New Roman" w:hAnsi="Times New Roman"/>
          <w:sz w:val="28"/>
          <w:szCs w:val="28"/>
          <w:shd w:val="clear" w:color="auto" w:fill="FFFFFF"/>
        </w:rPr>
        <w:t>2</w:t>
      </w:r>
      <w:r w:rsidR="006D5CF2">
        <w:rPr>
          <w:rFonts w:ascii="Times New Roman" w:hAnsi="Times New Roman"/>
          <w:sz w:val="28"/>
          <w:szCs w:val="28"/>
          <w:shd w:val="clear" w:color="auto" w:fill="FFFFFF"/>
        </w:rPr>
        <w:t>2</w:t>
      </w:r>
      <w:r w:rsidRPr="00A6130F">
        <w:rPr>
          <w:rFonts w:ascii="Times New Roman" w:hAnsi="Times New Roman"/>
          <w:sz w:val="28"/>
          <w:szCs w:val="28"/>
          <w:shd w:val="clear" w:color="auto" w:fill="FFFFFF"/>
        </w:rPr>
        <w:t>/</w:t>
      </w:r>
      <w:r w:rsidR="006D5CF2">
        <w:rPr>
          <w:rFonts w:ascii="Times New Roman" w:hAnsi="Times New Roman"/>
          <w:sz w:val="28"/>
          <w:szCs w:val="28"/>
          <w:shd w:val="clear" w:color="auto" w:fill="FFFFFF"/>
        </w:rPr>
        <w:t>0</w:t>
      </w:r>
      <w:r w:rsidRPr="00A6130F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14:paraId="0050238D" w14:textId="60351D4F" w:rsidR="0033695A" w:rsidRPr="00A6130F" w:rsidRDefault="0033695A" w:rsidP="0033695A">
      <w:pPr>
        <w:pStyle w:val="aa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A6130F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Образовательная область «Социально-коммуникативное развитие» </w:t>
      </w:r>
      <w:r w:rsidR="00A7149D" w:rsidRPr="00A6130F">
        <w:rPr>
          <w:rFonts w:ascii="Times New Roman" w:hAnsi="Times New Roman"/>
          <w:sz w:val="28"/>
          <w:szCs w:val="28"/>
          <w:shd w:val="clear" w:color="auto" w:fill="FFFFFF"/>
        </w:rPr>
        <w:t>8</w:t>
      </w:r>
      <w:r w:rsidR="006D5CF2">
        <w:rPr>
          <w:rFonts w:ascii="Times New Roman" w:hAnsi="Times New Roman"/>
          <w:sz w:val="28"/>
          <w:szCs w:val="28"/>
          <w:shd w:val="clear" w:color="auto" w:fill="FFFFFF"/>
        </w:rPr>
        <w:t>7</w:t>
      </w:r>
      <w:r w:rsidRPr="00A6130F">
        <w:rPr>
          <w:rFonts w:ascii="Times New Roman" w:hAnsi="Times New Roman"/>
          <w:sz w:val="28"/>
          <w:szCs w:val="28"/>
          <w:shd w:val="clear" w:color="auto" w:fill="FFFFFF"/>
        </w:rPr>
        <w:t>/</w:t>
      </w:r>
      <w:r w:rsidR="006D5CF2">
        <w:rPr>
          <w:rFonts w:ascii="Times New Roman" w:hAnsi="Times New Roman"/>
          <w:sz w:val="28"/>
          <w:szCs w:val="28"/>
          <w:shd w:val="clear" w:color="auto" w:fill="FFFFFF"/>
        </w:rPr>
        <w:t>23</w:t>
      </w:r>
      <w:r w:rsidRPr="00A6130F">
        <w:rPr>
          <w:rFonts w:ascii="Times New Roman" w:hAnsi="Times New Roman"/>
          <w:sz w:val="28"/>
          <w:szCs w:val="28"/>
          <w:shd w:val="clear" w:color="auto" w:fill="FFFFFF"/>
        </w:rPr>
        <w:t>/</w:t>
      </w:r>
      <w:r w:rsidR="006D5CF2">
        <w:rPr>
          <w:rFonts w:ascii="Times New Roman" w:hAnsi="Times New Roman"/>
          <w:sz w:val="28"/>
          <w:szCs w:val="28"/>
          <w:shd w:val="clear" w:color="auto" w:fill="FFFFFF"/>
        </w:rPr>
        <w:t>1</w:t>
      </w:r>
      <w:r w:rsidRPr="00A6130F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14:paraId="1D707DFD" w14:textId="415BDA82" w:rsidR="0033695A" w:rsidRPr="00A6130F" w:rsidRDefault="0033695A" w:rsidP="0033695A">
      <w:pPr>
        <w:pStyle w:val="aa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A6130F">
        <w:rPr>
          <w:rFonts w:ascii="Times New Roman" w:hAnsi="Times New Roman"/>
          <w:sz w:val="28"/>
          <w:szCs w:val="28"/>
          <w:shd w:val="clear" w:color="auto" w:fill="FFFFFF"/>
        </w:rPr>
        <w:t xml:space="preserve">Образовательная область «Физическое развитие» - </w:t>
      </w:r>
      <w:r w:rsidR="003408B5">
        <w:rPr>
          <w:rFonts w:ascii="Times New Roman" w:hAnsi="Times New Roman"/>
          <w:sz w:val="28"/>
          <w:szCs w:val="28"/>
          <w:shd w:val="clear" w:color="auto" w:fill="FFFFFF"/>
        </w:rPr>
        <w:t>9</w:t>
      </w:r>
      <w:r w:rsidR="006D5CF2">
        <w:rPr>
          <w:rFonts w:ascii="Times New Roman" w:hAnsi="Times New Roman"/>
          <w:sz w:val="28"/>
          <w:szCs w:val="28"/>
          <w:shd w:val="clear" w:color="auto" w:fill="FFFFFF"/>
        </w:rPr>
        <w:t>1</w:t>
      </w:r>
      <w:r w:rsidRPr="00A6130F">
        <w:rPr>
          <w:rFonts w:ascii="Times New Roman" w:hAnsi="Times New Roman"/>
          <w:sz w:val="28"/>
          <w:szCs w:val="28"/>
          <w:shd w:val="clear" w:color="auto" w:fill="FFFFFF"/>
        </w:rPr>
        <w:t>/</w:t>
      </w:r>
      <w:r w:rsidR="006D5CF2">
        <w:rPr>
          <w:rFonts w:ascii="Times New Roman" w:hAnsi="Times New Roman"/>
          <w:sz w:val="28"/>
          <w:szCs w:val="28"/>
          <w:shd w:val="clear" w:color="auto" w:fill="FFFFFF"/>
        </w:rPr>
        <w:t>9</w:t>
      </w:r>
      <w:r w:rsidRPr="00A6130F">
        <w:rPr>
          <w:rFonts w:ascii="Times New Roman" w:hAnsi="Times New Roman"/>
          <w:sz w:val="28"/>
          <w:szCs w:val="28"/>
          <w:shd w:val="clear" w:color="auto" w:fill="FFFFFF"/>
        </w:rPr>
        <w:t>/0;</w:t>
      </w:r>
    </w:p>
    <w:p w14:paraId="7F9E1B5D" w14:textId="51D6E04D" w:rsidR="00E14783" w:rsidRPr="00A6130F" w:rsidRDefault="0033695A" w:rsidP="00447C12">
      <w:pPr>
        <w:pStyle w:val="aa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A6130F">
        <w:rPr>
          <w:rFonts w:ascii="Times New Roman" w:hAnsi="Times New Roman"/>
          <w:sz w:val="28"/>
          <w:szCs w:val="28"/>
          <w:shd w:val="clear" w:color="auto" w:fill="FFFFFF"/>
        </w:rPr>
        <w:t xml:space="preserve">Образовательная область «Художественно-эстетическое развитие» - </w:t>
      </w:r>
      <w:r w:rsidR="00A7149D" w:rsidRPr="00A6130F">
        <w:rPr>
          <w:rFonts w:ascii="Times New Roman" w:hAnsi="Times New Roman"/>
          <w:sz w:val="28"/>
          <w:szCs w:val="28"/>
          <w:shd w:val="clear" w:color="auto" w:fill="FFFFFF"/>
        </w:rPr>
        <w:t>8</w:t>
      </w:r>
      <w:r w:rsidR="006D5CF2">
        <w:rPr>
          <w:rFonts w:ascii="Times New Roman" w:hAnsi="Times New Roman"/>
          <w:sz w:val="28"/>
          <w:szCs w:val="28"/>
          <w:shd w:val="clear" w:color="auto" w:fill="FFFFFF"/>
        </w:rPr>
        <w:t>3</w:t>
      </w:r>
      <w:r w:rsidRPr="00A6130F">
        <w:rPr>
          <w:rFonts w:ascii="Times New Roman" w:hAnsi="Times New Roman"/>
          <w:sz w:val="28"/>
          <w:szCs w:val="28"/>
          <w:shd w:val="clear" w:color="auto" w:fill="FFFFFF"/>
        </w:rPr>
        <w:t>/</w:t>
      </w:r>
      <w:r w:rsidR="006D5CF2">
        <w:rPr>
          <w:rFonts w:ascii="Times New Roman" w:hAnsi="Times New Roman"/>
          <w:sz w:val="28"/>
          <w:szCs w:val="28"/>
          <w:shd w:val="clear" w:color="auto" w:fill="FFFFFF"/>
        </w:rPr>
        <w:t>27</w:t>
      </w:r>
      <w:r w:rsidRPr="00A6130F">
        <w:rPr>
          <w:rFonts w:ascii="Times New Roman" w:hAnsi="Times New Roman"/>
          <w:sz w:val="28"/>
          <w:szCs w:val="28"/>
          <w:shd w:val="clear" w:color="auto" w:fill="FFFFFF"/>
        </w:rPr>
        <w:t>/</w:t>
      </w:r>
      <w:r w:rsidR="003408B5">
        <w:rPr>
          <w:rFonts w:ascii="Times New Roman" w:hAnsi="Times New Roman"/>
          <w:sz w:val="28"/>
          <w:szCs w:val="28"/>
          <w:shd w:val="clear" w:color="auto" w:fill="FFFFFF"/>
        </w:rPr>
        <w:t>0</w:t>
      </w:r>
      <w:r w:rsidRPr="00A6130F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6F8CBFCF" w14:textId="77777777" w:rsidR="007552D0" w:rsidRPr="00A6130F" w:rsidRDefault="007552D0" w:rsidP="00E31B1C">
      <w:pPr>
        <w:pStyle w:val="aa"/>
        <w:jc w:val="both"/>
        <w:rPr>
          <w:rFonts w:ascii="Times New Roman" w:hAnsi="Times New Roman"/>
          <w:color w:val="008000"/>
          <w:sz w:val="28"/>
          <w:szCs w:val="28"/>
          <w:shd w:val="clear" w:color="auto" w:fill="FFFFFF"/>
        </w:rPr>
      </w:pPr>
    </w:p>
    <w:p w14:paraId="05A76050" w14:textId="77777777" w:rsidR="00A6130F" w:rsidRPr="001B69A6" w:rsidRDefault="00A6130F" w:rsidP="00E31B1C">
      <w:pPr>
        <w:pStyle w:val="aa"/>
        <w:jc w:val="both"/>
        <w:rPr>
          <w:rFonts w:ascii="Times New Roman" w:hAnsi="Times New Roman"/>
          <w:color w:val="008000"/>
          <w:sz w:val="28"/>
          <w:szCs w:val="28"/>
          <w:shd w:val="clear" w:color="auto" w:fill="FFFFFF"/>
        </w:rPr>
      </w:pPr>
    </w:p>
    <w:p w14:paraId="01269723" w14:textId="77777777" w:rsidR="00A6130F" w:rsidRPr="001B69A6" w:rsidRDefault="00A6130F" w:rsidP="00E31B1C">
      <w:pPr>
        <w:pStyle w:val="aa"/>
        <w:jc w:val="both"/>
        <w:rPr>
          <w:rFonts w:ascii="Times New Roman" w:hAnsi="Times New Roman"/>
          <w:color w:val="008000"/>
          <w:sz w:val="28"/>
          <w:szCs w:val="28"/>
          <w:shd w:val="clear" w:color="auto" w:fill="FFFFFF"/>
        </w:rPr>
      </w:pPr>
    </w:p>
    <w:p w14:paraId="4080C46D" w14:textId="77777777" w:rsidR="00A6130F" w:rsidRPr="001B69A6" w:rsidRDefault="00A6130F" w:rsidP="00E31B1C">
      <w:pPr>
        <w:pStyle w:val="aa"/>
        <w:jc w:val="both"/>
        <w:rPr>
          <w:rFonts w:ascii="Times New Roman" w:hAnsi="Times New Roman"/>
          <w:color w:val="008000"/>
          <w:sz w:val="28"/>
          <w:szCs w:val="28"/>
          <w:shd w:val="clear" w:color="auto" w:fill="FFFFFF"/>
        </w:rPr>
      </w:pPr>
    </w:p>
    <w:p w14:paraId="26FC519B" w14:textId="77777777" w:rsidR="00A6130F" w:rsidRPr="00A6130F" w:rsidRDefault="00A6130F" w:rsidP="00A6130F">
      <w:pPr>
        <w:pStyle w:val="aa"/>
        <w:jc w:val="center"/>
        <w:rPr>
          <w:sz w:val="27"/>
          <w:szCs w:val="27"/>
          <w:shd w:val="clear" w:color="auto" w:fill="FFFFFF"/>
        </w:rPr>
      </w:pPr>
      <w:r w:rsidRPr="00A6130F">
        <w:rPr>
          <w:rFonts w:ascii="Times New Roman" w:hAnsi="Times New Roman"/>
          <w:sz w:val="27"/>
          <w:szCs w:val="27"/>
          <w:shd w:val="clear" w:color="auto" w:fill="FFFFFF"/>
        </w:rPr>
        <w:t>Образовательная область «Познавательное развитие»</w:t>
      </w:r>
    </w:p>
    <w:p w14:paraId="38D37B9B" w14:textId="77777777" w:rsidR="00A6130F" w:rsidRPr="00A6130F" w:rsidRDefault="00A6130F" w:rsidP="00E31B1C">
      <w:pPr>
        <w:pStyle w:val="aa"/>
        <w:jc w:val="both"/>
        <w:rPr>
          <w:rFonts w:ascii="Times New Roman" w:hAnsi="Times New Roman"/>
          <w:color w:val="008000"/>
          <w:sz w:val="28"/>
          <w:szCs w:val="28"/>
          <w:shd w:val="clear" w:color="auto" w:fill="FFFFFF"/>
          <w:lang w:val="en-US"/>
        </w:rPr>
      </w:pPr>
    </w:p>
    <w:p w14:paraId="2439AA0C" w14:textId="77777777" w:rsidR="00F37793" w:rsidRPr="00A6130F" w:rsidRDefault="00447C12" w:rsidP="00A6130F">
      <w:pPr>
        <w:pStyle w:val="aa"/>
        <w:jc w:val="center"/>
        <w:rPr>
          <w:rFonts w:ascii="Times New Roman" w:hAnsi="Times New Roman"/>
          <w:color w:val="008000"/>
          <w:sz w:val="27"/>
          <w:szCs w:val="27"/>
          <w:shd w:val="clear" w:color="auto" w:fill="FFFFFF"/>
        </w:rPr>
      </w:pPr>
      <w:r w:rsidRPr="00A6130F">
        <w:rPr>
          <w:rFonts w:ascii="Times New Roman" w:hAnsi="Times New Roman"/>
          <w:noProof/>
          <w:color w:val="008000"/>
          <w:sz w:val="27"/>
          <w:szCs w:val="27"/>
          <w:shd w:val="clear" w:color="auto" w:fill="FFFFFF"/>
          <w:lang w:eastAsia="ru-RU"/>
        </w:rPr>
        <w:drawing>
          <wp:inline distT="0" distB="0" distL="0" distR="0" wp14:anchorId="06BC86C0" wp14:editId="6BFB06CC">
            <wp:extent cx="5535406" cy="2989690"/>
            <wp:effectExtent l="19050" t="0" r="27194" b="116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533D65CD" w14:textId="77777777" w:rsidR="00F37793" w:rsidRPr="00A6130F" w:rsidRDefault="00F37793" w:rsidP="00F37793">
      <w:pPr>
        <w:pStyle w:val="aa"/>
        <w:jc w:val="both"/>
        <w:rPr>
          <w:rFonts w:ascii="Times New Roman" w:hAnsi="Times New Roman"/>
          <w:color w:val="008000"/>
          <w:sz w:val="27"/>
          <w:szCs w:val="27"/>
          <w:shd w:val="clear" w:color="auto" w:fill="FFFFFF"/>
        </w:rPr>
      </w:pPr>
    </w:p>
    <w:p w14:paraId="75774256" w14:textId="77777777" w:rsidR="00447C12" w:rsidRPr="00A6130F" w:rsidRDefault="00447C12" w:rsidP="00447C12">
      <w:pPr>
        <w:pStyle w:val="aa"/>
        <w:jc w:val="center"/>
        <w:rPr>
          <w:rFonts w:ascii="Times New Roman" w:hAnsi="Times New Roman"/>
          <w:sz w:val="27"/>
          <w:szCs w:val="27"/>
          <w:shd w:val="clear" w:color="auto" w:fill="FFFFFF"/>
        </w:rPr>
      </w:pPr>
      <w:r w:rsidRPr="00A6130F">
        <w:rPr>
          <w:rFonts w:ascii="Times New Roman" w:hAnsi="Times New Roman"/>
          <w:sz w:val="27"/>
          <w:szCs w:val="27"/>
          <w:shd w:val="clear" w:color="auto" w:fill="FFFFFF"/>
        </w:rPr>
        <w:t>Образовательная область «</w:t>
      </w:r>
      <w:r w:rsidR="000C1859" w:rsidRPr="00A6130F">
        <w:rPr>
          <w:rFonts w:ascii="Times New Roman" w:hAnsi="Times New Roman"/>
          <w:sz w:val="27"/>
          <w:szCs w:val="27"/>
          <w:shd w:val="clear" w:color="auto" w:fill="FFFFFF"/>
        </w:rPr>
        <w:t xml:space="preserve">Речевое развитие» </w:t>
      </w:r>
    </w:p>
    <w:p w14:paraId="7B38C76A" w14:textId="77777777" w:rsidR="00E9648F" w:rsidRPr="00A6130F" w:rsidRDefault="00E9648F" w:rsidP="00447C12">
      <w:pPr>
        <w:pStyle w:val="aa"/>
        <w:jc w:val="center"/>
        <w:rPr>
          <w:rFonts w:ascii="Times New Roman" w:hAnsi="Times New Roman"/>
          <w:sz w:val="27"/>
          <w:szCs w:val="27"/>
          <w:shd w:val="clear" w:color="auto" w:fill="FFFFFF"/>
        </w:rPr>
      </w:pPr>
    </w:p>
    <w:p w14:paraId="4C47162F" w14:textId="77777777" w:rsidR="00A7149D" w:rsidRPr="003408B5" w:rsidRDefault="00E14783" w:rsidP="003408B5">
      <w:pPr>
        <w:pStyle w:val="aa"/>
        <w:tabs>
          <w:tab w:val="left" w:pos="0"/>
          <w:tab w:val="left" w:pos="284"/>
        </w:tabs>
        <w:jc w:val="center"/>
        <w:rPr>
          <w:rFonts w:ascii="Times New Roman" w:hAnsi="Times New Roman"/>
          <w:color w:val="008000"/>
          <w:sz w:val="27"/>
          <w:szCs w:val="27"/>
          <w:shd w:val="clear" w:color="auto" w:fill="FFFFFF"/>
        </w:rPr>
      </w:pPr>
      <w:r w:rsidRPr="00A6130F">
        <w:rPr>
          <w:rFonts w:ascii="Times New Roman" w:hAnsi="Times New Roman"/>
          <w:noProof/>
          <w:color w:val="008000"/>
          <w:sz w:val="27"/>
          <w:szCs w:val="27"/>
          <w:shd w:val="clear" w:color="auto" w:fill="FFFFFF"/>
          <w:lang w:eastAsia="ru-RU"/>
        </w:rPr>
        <w:drawing>
          <wp:inline distT="0" distB="0" distL="0" distR="0" wp14:anchorId="137D1457" wp14:editId="5B6DD9C1">
            <wp:extent cx="5583804" cy="3013545"/>
            <wp:effectExtent l="19050" t="0" r="16896" b="0"/>
            <wp:docPr id="4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5E2AD979" w14:textId="77777777" w:rsidR="00A7149D" w:rsidRPr="00A6130F" w:rsidRDefault="00A7149D" w:rsidP="00E9648F">
      <w:pPr>
        <w:pStyle w:val="aa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</w:p>
    <w:p w14:paraId="2CE5CCFA" w14:textId="77777777" w:rsidR="00A7149D" w:rsidRPr="00A6130F" w:rsidRDefault="00A7149D" w:rsidP="00E9648F">
      <w:pPr>
        <w:pStyle w:val="aa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</w:p>
    <w:p w14:paraId="06F55A61" w14:textId="77777777" w:rsidR="00A7149D" w:rsidRPr="00A6130F" w:rsidRDefault="00A7149D" w:rsidP="00E9648F">
      <w:pPr>
        <w:pStyle w:val="aa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</w:p>
    <w:p w14:paraId="0D9900A0" w14:textId="77777777" w:rsidR="00A7149D" w:rsidRDefault="00A7149D" w:rsidP="00E9648F">
      <w:pPr>
        <w:pStyle w:val="aa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</w:p>
    <w:p w14:paraId="760A9491" w14:textId="77777777" w:rsidR="004005CE" w:rsidRPr="00A6130F" w:rsidRDefault="004005CE" w:rsidP="00E9648F">
      <w:pPr>
        <w:pStyle w:val="aa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</w:p>
    <w:p w14:paraId="41B9B53E" w14:textId="77777777" w:rsidR="00E9648F" w:rsidRPr="00A6130F" w:rsidRDefault="00E9648F" w:rsidP="00A6130F">
      <w:pPr>
        <w:pStyle w:val="aa"/>
        <w:jc w:val="center"/>
        <w:rPr>
          <w:rFonts w:ascii="Times New Roman" w:hAnsi="Times New Roman"/>
          <w:sz w:val="27"/>
          <w:szCs w:val="27"/>
          <w:shd w:val="clear" w:color="auto" w:fill="FFFFFF"/>
        </w:rPr>
      </w:pPr>
      <w:r w:rsidRPr="00A6130F">
        <w:rPr>
          <w:rFonts w:ascii="Times New Roman" w:hAnsi="Times New Roman"/>
          <w:sz w:val="27"/>
          <w:szCs w:val="27"/>
          <w:shd w:val="clear" w:color="auto" w:fill="FFFFFF"/>
        </w:rPr>
        <w:lastRenderedPageBreak/>
        <w:t>Образовательная область «Социально-ком</w:t>
      </w:r>
      <w:r w:rsidR="000C1859" w:rsidRPr="00A6130F">
        <w:rPr>
          <w:rFonts w:ascii="Times New Roman" w:hAnsi="Times New Roman"/>
          <w:sz w:val="27"/>
          <w:szCs w:val="27"/>
          <w:shd w:val="clear" w:color="auto" w:fill="FFFFFF"/>
        </w:rPr>
        <w:t>муникативное развитие»</w:t>
      </w:r>
    </w:p>
    <w:p w14:paraId="0C6AF16E" w14:textId="77777777" w:rsidR="007552D0" w:rsidRPr="00A6130F" w:rsidRDefault="007552D0" w:rsidP="00E31B1C">
      <w:pPr>
        <w:pStyle w:val="aa"/>
        <w:jc w:val="both"/>
        <w:rPr>
          <w:rFonts w:ascii="Times New Roman" w:hAnsi="Times New Roman"/>
          <w:color w:val="008000"/>
          <w:sz w:val="27"/>
          <w:szCs w:val="27"/>
          <w:shd w:val="clear" w:color="auto" w:fill="FFFFFF"/>
        </w:rPr>
      </w:pPr>
    </w:p>
    <w:p w14:paraId="7DBCBDA2" w14:textId="77777777" w:rsidR="007552D0" w:rsidRPr="00A6130F" w:rsidRDefault="007552D0" w:rsidP="00A6130F">
      <w:pPr>
        <w:pStyle w:val="aa"/>
        <w:jc w:val="center"/>
        <w:rPr>
          <w:rFonts w:ascii="Times New Roman" w:hAnsi="Times New Roman"/>
          <w:color w:val="008000"/>
          <w:sz w:val="27"/>
          <w:szCs w:val="27"/>
          <w:shd w:val="clear" w:color="auto" w:fill="FFFFFF"/>
        </w:rPr>
      </w:pPr>
      <w:r w:rsidRPr="00A6130F">
        <w:rPr>
          <w:rFonts w:ascii="Times New Roman" w:hAnsi="Times New Roman"/>
          <w:noProof/>
          <w:color w:val="008000"/>
          <w:sz w:val="27"/>
          <w:szCs w:val="27"/>
          <w:shd w:val="clear" w:color="auto" w:fill="FFFFFF"/>
          <w:lang w:eastAsia="ru-RU"/>
        </w:rPr>
        <w:drawing>
          <wp:inline distT="0" distB="0" distL="0" distR="0" wp14:anchorId="591F5564" wp14:editId="1EF8AF15">
            <wp:extent cx="5452957" cy="2937934"/>
            <wp:effectExtent l="19050" t="0" r="14393" b="0"/>
            <wp:docPr id="7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CC3E44A" w14:textId="77777777" w:rsidR="000C1859" w:rsidRPr="00A6130F" w:rsidRDefault="000C1859" w:rsidP="00E9648F">
      <w:pPr>
        <w:pStyle w:val="aa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</w:p>
    <w:p w14:paraId="1219CF37" w14:textId="77777777" w:rsidR="000C1859" w:rsidRPr="00A6130F" w:rsidRDefault="000C1859" w:rsidP="00E9648F">
      <w:pPr>
        <w:pStyle w:val="aa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</w:p>
    <w:p w14:paraId="032F2CC7" w14:textId="77777777" w:rsidR="000C1859" w:rsidRPr="00A6130F" w:rsidRDefault="000C1859" w:rsidP="00E9648F">
      <w:pPr>
        <w:pStyle w:val="aa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</w:p>
    <w:p w14:paraId="43D57FD2" w14:textId="77777777" w:rsidR="000C1859" w:rsidRPr="00A6130F" w:rsidRDefault="000C1859" w:rsidP="00E9648F">
      <w:pPr>
        <w:pStyle w:val="aa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</w:p>
    <w:p w14:paraId="7095779A" w14:textId="77777777" w:rsidR="00E9648F" w:rsidRPr="00A6130F" w:rsidRDefault="00E9648F" w:rsidP="00A6130F">
      <w:pPr>
        <w:pStyle w:val="aa"/>
        <w:jc w:val="center"/>
        <w:rPr>
          <w:rFonts w:ascii="Times New Roman" w:hAnsi="Times New Roman"/>
          <w:sz w:val="27"/>
          <w:szCs w:val="27"/>
          <w:shd w:val="clear" w:color="auto" w:fill="FFFFFF"/>
        </w:rPr>
      </w:pPr>
      <w:r w:rsidRPr="00A6130F">
        <w:rPr>
          <w:rFonts w:ascii="Times New Roman" w:hAnsi="Times New Roman"/>
          <w:sz w:val="27"/>
          <w:szCs w:val="27"/>
          <w:shd w:val="clear" w:color="auto" w:fill="FFFFFF"/>
        </w:rPr>
        <w:t xml:space="preserve">Образовательная область </w:t>
      </w:r>
      <w:r w:rsidR="000C1859" w:rsidRPr="00A6130F">
        <w:rPr>
          <w:rFonts w:ascii="Times New Roman" w:hAnsi="Times New Roman"/>
          <w:sz w:val="27"/>
          <w:szCs w:val="27"/>
          <w:shd w:val="clear" w:color="auto" w:fill="FFFFFF"/>
        </w:rPr>
        <w:t>«Физическое развитие»</w:t>
      </w:r>
    </w:p>
    <w:p w14:paraId="311A3766" w14:textId="77777777" w:rsidR="007552D0" w:rsidRPr="00A6130F" w:rsidRDefault="007552D0" w:rsidP="00E31B1C">
      <w:pPr>
        <w:pStyle w:val="aa"/>
        <w:jc w:val="both"/>
        <w:rPr>
          <w:rFonts w:ascii="Times New Roman" w:hAnsi="Times New Roman"/>
          <w:color w:val="008000"/>
          <w:sz w:val="27"/>
          <w:szCs w:val="27"/>
          <w:shd w:val="clear" w:color="auto" w:fill="FFFFFF"/>
        </w:rPr>
      </w:pPr>
    </w:p>
    <w:p w14:paraId="55CBFF9F" w14:textId="77777777" w:rsidR="007552D0" w:rsidRPr="00A6130F" w:rsidRDefault="007552D0" w:rsidP="00A6130F">
      <w:pPr>
        <w:pStyle w:val="aa"/>
        <w:jc w:val="center"/>
        <w:rPr>
          <w:rFonts w:ascii="Times New Roman" w:hAnsi="Times New Roman"/>
          <w:color w:val="008000"/>
          <w:sz w:val="27"/>
          <w:szCs w:val="27"/>
          <w:shd w:val="clear" w:color="auto" w:fill="FFFFFF"/>
        </w:rPr>
      </w:pPr>
      <w:r w:rsidRPr="00A6130F">
        <w:rPr>
          <w:rFonts w:ascii="Times New Roman" w:hAnsi="Times New Roman"/>
          <w:noProof/>
          <w:color w:val="008000"/>
          <w:sz w:val="27"/>
          <w:szCs w:val="27"/>
          <w:shd w:val="clear" w:color="auto" w:fill="FFFFFF"/>
          <w:lang w:eastAsia="ru-RU"/>
        </w:rPr>
        <w:drawing>
          <wp:inline distT="0" distB="0" distL="0" distR="0" wp14:anchorId="1E1D8979" wp14:editId="0659F71E">
            <wp:extent cx="5539528" cy="2853266"/>
            <wp:effectExtent l="0" t="0" r="0" b="0"/>
            <wp:docPr id="10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0E1A601D" w14:textId="77777777" w:rsidR="007552D0" w:rsidRPr="00A6130F" w:rsidRDefault="007552D0" w:rsidP="00E31B1C">
      <w:pPr>
        <w:pStyle w:val="aa"/>
        <w:jc w:val="both"/>
        <w:rPr>
          <w:rFonts w:ascii="Times New Roman" w:hAnsi="Times New Roman"/>
          <w:color w:val="008000"/>
          <w:sz w:val="27"/>
          <w:szCs w:val="27"/>
          <w:shd w:val="clear" w:color="auto" w:fill="FFFFFF"/>
        </w:rPr>
      </w:pPr>
    </w:p>
    <w:p w14:paraId="24E5FAD9" w14:textId="77777777" w:rsidR="00C01C63" w:rsidRPr="00A6130F" w:rsidRDefault="00C01C63" w:rsidP="00E9648F">
      <w:pPr>
        <w:pStyle w:val="aa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</w:p>
    <w:p w14:paraId="25D52728" w14:textId="77777777" w:rsidR="00C01C63" w:rsidRPr="00A6130F" w:rsidRDefault="00C01C63" w:rsidP="00E9648F">
      <w:pPr>
        <w:pStyle w:val="aa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</w:p>
    <w:p w14:paraId="7D4BF894" w14:textId="77777777" w:rsidR="00C01C63" w:rsidRPr="00A6130F" w:rsidRDefault="00C01C63" w:rsidP="00E9648F">
      <w:pPr>
        <w:pStyle w:val="aa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</w:p>
    <w:p w14:paraId="668C37CE" w14:textId="77777777" w:rsidR="00C01C63" w:rsidRPr="00A6130F" w:rsidRDefault="00C01C63" w:rsidP="00E9648F">
      <w:pPr>
        <w:pStyle w:val="aa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</w:p>
    <w:p w14:paraId="2C45C55C" w14:textId="77777777" w:rsidR="00C01C63" w:rsidRPr="00A6130F" w:rsidRDefault="00C01C63" w:rsidP="00E9648F">
      <w:pPr>
        <w:pStyle w:val="aa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</w:p>
    <w:p w14:paraId="0BB12701" w14:textId="77777777" w:rsidR="00C01C63" w:rsidRPr="00A6130F" w:rsidRDefault="00C01C63" w:rsidP="00E9648F">
      <w:pPr>
        <w:pStyle w:val="aa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</w:p>
    <w:p w14:paraId="2631F6E7" w14:textId="77777777" w:rsidR="00BB0F06" w:rsidRPr="00A6130F" w:rsidRDefault="00BB0F06" w:rsidP="00E9648F">
      <w:pPr>
        <w:pStyle w:val="aa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</w:p>
    <w:p w14:paraId="65D9D5D4" w14:textId="77777777" w:rsidR="00C01C63" w:rsidRPr="00A6130F" w:rsidRDefault="00C01C63" w:rsidP="00E9648F">
      <w:pPr>
        <w:pStyle w:val="aa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</w:p>
    <w:p w14:paraId="70ED2504" w14:textId="77777777" w:rsidR="00C01C63" w:rsidRPr="00A6130F" w:rsidRDefault="00C01C63" w:rsidP="00E9648F">
      <w:pPr>
        <w:pStyle w:val="aa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</w:p>
    <w:p w14:paraId="54B20615" w14:textId="77777777" w:rsidR="00E9648F" w:rsidRPr="00A6130F" w:rsidRDefault="00E9648F" w:rsidP="00A6130F">
      <w:pPr>
        <w:pStyle w:val="aa"/>
        <w:jc w:val="center"/>
        <w:rPr>
          <w:rFonts w:ascii="Times New Roman" w:hAnsi="Times New Roman"/>
          <w:sz w:val="27"/>
          <w:szCs w:val="27"/>
          <w:shd w:val="clear" w:color="auto" w:fill="FFFFFF"/>
        </w:rPr>
      </w:pPr>
      <w:r w:rsidRPr="00A6130F">
        <w:rPr>
          <w:rFonts w:ascii="Times New Roman" w:hAnsi="Times New Roman"/>
          <w:sz w:val="27"/>
          <w:szCs w:val="27"/>
          <w:shd w:val="clear" w:color="auto" w:fill="FFFFFF"/>
        </w:rPr>
        <w:lastRenderedPageBreak/>
        <w:t>Образовательная область «Художественно-эстетическое развитие»</w:t>
      </w:r>
    </w:p>
    <w:p w14:paraId="4CA048BE" w14:textId="77777777" w:rsidR="00E9648F" w:rsidRPr="00A6130F" w:rsidRDefault="00E9648F" w:rsidP="00E9648F">
      <w:pPr>
        <w:pStyle w:val="aa"/>
        <w:jc w:val="both"/>
        <w:rPr>
          <w:rFonts w:ascii="Times New Roman" w:hAnsi="Times New Roman"/>
          <w:color w:val="008000"/>
          <w:sz w:val="27"/>
          <w:szCs w:val="27"/>
          <w:shd w:val="clear" w:color="auto" w:fill="FFFFFF"/>
        </w:rPr>
      </w:pPr>
    </w:p>
    <w:p w14:paraId="3C137731" w14:textId="77777777" w:rsidR="00E31B1C" w:rsidRPr="00A6130F" w:rsidRDefault="007552D0" w:rsidP="00A6130F">
      <w:pPr>
        <w:pStyle w:val="aa"/>
        <w:jc w:val="center"/>
        <w:rPr>
          <w:rFonts w:ascii="Times New Roman" w:hAnsi="Times New Roman"/>
          <w:color w:val="008000"/>
          <w:sz w:val="27"/>
          <w:szCs w:val="27"/>
          <w:shd w:val="clear" w:color="auto" w:fill="FFFFFF"/>
        </w:rPr>
      </w:pPr>
      <w:r w:rsidRPr="00A6130F">
        <w:rPr>
          <w:rFonts w:ascii="Times New Roman" w:hAnsi="Times New Roman"/>
          <w:noProof/>
          <w:color w:val="008000"/>
          <w:sz w:val="27"/>
          <w:szCs w:val="27"/>
          <w:shd w:val="clear" w:color="auto" w:fill="FFFFFF"/>
          <w:lang w:eastAsia="ru-RU"/>
        </w:rPr>
        <w:drawing>
          <wp:inline distT="0" distB="0" distL="0" distR="0" wp14:anchorId="3740D816" wp14:editId="7BB37753">
            <wp:extent cx="5533601" cy="3005667"/>
            <wp:effectExtent l="19050" t="0" r="9949" b="4233"/>
            <wp:docPr id="11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  <w:r w:rsidR="00E31B1C" w:rsidRPr="00A6130F">
        <w:rPr>
          <w:rFonts w:ascii="Times New Roman" w:hAnsi="Times New Roman"/>
          <w:color w:val="008000"/>
          <w:sz w:val="27"/>
          <w:szCs w:val="27"/>
          <w:shd w:val="clear" w:color="auto" w:fill="FFFFFF"/>
        </w:rPr>
        <w:t>.</w:t>
      </w:r>
    </w:p>
    <w:p w14:paraId="51D0684B" w14:textId="77777777" w:rsidR="007552D0" w:rsidRPr="00A6130F" w:rsidRDefault="007552D0" w:rsidP="00E31B1C">
      <w:pPr>
        <w:pStyle w:val="aa"/>
        <w:jc w:val="both"/>
        <w:rPr>
          <w:rFonts w:ascii="Times New Roman" w:hAnsi="Times New Roman"/>
          <w:color w:val="008000"/>
          <w:sz w:val="27"/>
          <w:szCs w:val="27"/>
          <w:shd w:val="clear" w:color="auto" w:fill="FFFFFF"/>
        </w:rPr>
      </w:pPr>
    </w:p>
    <w:p w14:paraId="433DE8C0" w14:textId="77777777" w:rsidR="00E31B1C" w:rsidRPr="00A6130F" w:rsidRDefault="00E31B1C" w:rsidP="00E31B1C">
      <w:pPr>
        <w:pStyle w:val="aa"/>
        <w:jc w:val="both"/>
        <w:rPr>
          <w:rFonts w:ascii="Times New Roman" w:hAnsi="Times New Roman"/>
          <w:color w:val="008000"/>
          <w:sz w:val="27"/>
          <w:szCs w:val="27"/>
          <w:shd w:val="clear" w:color="auto" w:fill="FFFFFF"/>
        </w:rPr>
      </w:pPr>
    </w:p>
    <w:p w14:paraId="3916EFFB" w14:textId="77777777" w:rsidR="00E31B1C" w:rsidRPr="00A6130F" w:rsidRDefault="00E31B1C" w:rsidP="00E31B1C">
      <w:pPr>
        <w:pStyle w:val="aa"/>
        <w:spacing w:after="24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A6130F">
        <w:rPr>
          <w:rFonts w:ascii="Times New Roman" w:hAnsi="Times New Roman"/>
          <w:sz w:val="27"/>
          <w:szCs w:val="27"/>
          <w:shd w:val="clear" w:color="auto" w:fill="FFFFFF"/>
        </w:rPr>
        <w:t xml:space="preserve">По сводным данным физического развития детей ДОО наблюдается динамика </w:t>
      </w:r>
      <w:r w:rsidR="000C1859" w:rsidRPr="00A6130F">
        <w:rPr>
          <w:rFonts w:ascii="Times New Roman" w:hAnsi="Times New Roman"/>
          <w:sz w:val="27"/>
          <w:szCs w:val="27"/>
          <w:shd w:val="clear" w:color="auto" w:fill="FFFFFF"/>
        </w:rPr>
        <w:t xml:space="preserve">развития </w:t>
      </w:r>
      <w:r w:rsidRPr="00A6130F">
        <w:rPr>
          <w:rFonts w:ascii="Times New Roman" w:hAnsi="Times New Roman"/>
          <w:sz w:val="27"/>
          <w:szCs w:val="27"/>
          <w:shd w:val="clear" w:color="auto" w:fill="FFFFFF"/>
        </w:rPr>
        <w:t>физическ</w:t>
      </w:r>
      <w:r w:rsidR="000C1859" w:rsidRPr="00A6130F">
        <w:rPr>
          <w:rFonts w:ascii="Times New Roman" w:hAnsi="Times New Roman"/>
          <w:sz w:val="27"/>
          <w:szCs w:val="27"/>
          <w:shd w:val="clear" w:color="auto" w:fill="FFFFFF"/>
        </w:rPr>
        <w:t>их движений детей</w:t>
      </w:r>
      <w:r w:rsidRPr="00A6130F">
        <w:rPr>
          <w:rFonts w:ascii="Times New Roman" w:hAnsi="Times New Roman"/>
          <w:sz w:val="27"/>
          <w:szCs w:val="27"/>
          <w:shd w:val="clear" w:color="auto" w:fill="FFFFFF"/>
        </w:rPr>
        <w:t>. Высокий уровень физической подготовленности составил 9</w:t>
      </w:r>
      <w:r w:rsidR="00B143B4">
        <w:rPr>
          <w:rFonts w:ascii="Times New Roman" w:hAnsi="Times New Roman"/>
          <w:sz w:val="27"/>
          <w:szCs w:val="27"/>
          <w:shd w:val="clear" w:color="auto" w:fill="FFFFFF"/>
        </w:rPr>
        <w:t>1</w:t>
      </w:r>
      <w:r w:rsidRPr="00A6130F">
        <w:rPr>
          <w:rFonts w:ascii="Times New Roman" w:hAnsi="Times New Roman"/>
          <w:sz w:val="27"/>
          <w:szCs w:val="27"/>
          <w:shd w:val="clear" w:color="auto" w:fill="FFFFFF"/>
        </w:rPr>
        <w:t xml:space="preserve">% по дошкольным группам детского сада. </w:t>
      </w:r>
    </w:p>
    <w:p w14:paraId="40014F0B" w14:textId="77777777" w:rsidR="00F83C6E" w:rsidRPr="00A6130F" w:rsidRDefault="00F83C6E" w:rsidP="00A6130F">
      <w:pPr>
        <w:pStyle w:val="aa"/>
        <w:spacing w:after="240"/>
        <w:jc w:val="center"/>
        <w:rPr>
          <w:rFonts w:ascii="Times New Roman" w:hAnsi="Times New Roman"/>
          <w:color w:val="008000"/>
          <w:sz w:val="27"/>
          <w:szCs w:val="27"/>
          <w:shd w:val="clear" w:color="auto" w:fill="FFFFFF"/>
        </w:rPr>
      </w:pPr>
      <w:r w:rsidRPr="00A6130F">
        <w:rPr>
          <w:rFonts w:ascii="Times New Roman" w:hAnsi="Times New Roman"/>
          <w:noProof/>
          <w:color w:val="008000"/>
          <w:sz w:val="27"/>
          <w:szCs w:val="27"/>
          <w:shd w:val="clear" w:color="auto" w:fill="FFFFFF"/>
          <w:lang w:eastAsia="ru-RU"/>
        </w:rPr>
        <w:drawing>
          <wp:inline distT="0" distB="0" distL="0" distR="0" wp14:anchorId="3E150F9F" wp14:editId="62547740">
            <wp:extent cx="5486400" cy="3200400"/>
            <wp:effectExtent l="19050" t="0" r="1905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0D423131" w14:textId="77777777" w:rsidR="00E31B1C" w:rsidRPr="00A6130F" w:rsidRDefault="00E31B1C" w:rsidP="00E31B1C">
      <w:pPr>
        <w:pStyle w:val="aa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 w:rsidRPr="00A6130F">
        <w:rPr>
          <w:rFonts w:ascii="Times New Roman" w:hAnsi="Times New Roman"/>
          <w:sz w:val="27"/>
          <w:szCs w:val="27"/>
          <w:shd w:val="clear" w:color="auto" w:fill="FFFFFF"/>
        </w:rPr>
        <w:t>По сравнению с вводными и промежуточными данными мониторинга музыкальных способностей детей видна динамика в муз</w:t>
      </w:r>
      <w:r w:rsidR="00F04FEC" w:rsidRPr="00A6130F">
        <w:rPr>
          <w:rFonts w:ascii="Times New Roman" w:hAnsi="Times New Roman"/>
          <w:sz w:val="27"/>
          <w:szCs w:val="27"/>
          <w:shd w:val="clear" w:color="auto" w:fill="FFFFFF"/>
        </w:rPr>
        <w:t xml:space="preserve">ыкальном развитии воспитанников. </w:t>
      </w:r>
      <w:r w:rsidRPr="00A6130F">
        <w:rPr>
          <w:rFonts w:ascii="Times New Roman" w:hAnsi="Times New Roman"/>
          <w:sz w:val="27"/>
          <w:szCs w:val="27"/>
          <w:shd w:val="clear" w:color="auto" w:fill="FFFFFF"/>
        </w:rPr>
        <w:t xml:space="preserve">100% детей овладели способами и приемами восприятия музыки и танцевально-ритмических движений. </w:t>
      </w:r>
      <w:r w:rsidR="00F04FEC" w:rsidRPr="00A6130F">
        <w:rPr>
          <w:rFonts w:ascii="Times New Roman" w:hAnsi="Times New Roman"/>
          <w:sz w:val="26"/>
          <w:szCs w:val="26"/>
          <w:shd w:val="clear" w:color="auto" w:fill="FFFFFF"/>
        </w:rPr>
        <w:t>Проведенные утренники, концерты, фестивали, выпускные балы показали, что дети на высоком уровне овладели способами и приёмами восприятия музыки и танцевально-ритмическими движениями. Музыкальным руководителем организуются проекты по развитию музыкального слуха детей, речедвигательных навыков, используется метод экспериментов с музыкальными инструментами.</w:t>
      </w:r>
    </w:p>
    <w:p w14:paraId="3F65D042" w14:textId="52877C29" w:rsidR="00E31B1C" w:rsidRPr="00A6130F" w:rsidRDefault="00E31B1C" w:rsidP="00E31B1C">
      <w:pPr>
        <w:pStyle w:val="aa"/>
        <w:spacing w:before="240"/>
        <w:jc w:val="both"/>
        <w:rPr>
          <w:rFonts w:ascii="Times New Roman" w:hAnsi="Times New Roman"/>
          <w:b/>
          <w:sz w:val="27"/>
          <w:szCs w:val="27"/>
          <w:shd w:val="clear" w:color="auto" w:fill="FFFFFF"/>
        </w:rPr>
      </w:pPr>
      <w:r w:rsidRPr="00A6130F">
        <w:rPr>
          <w:rFonts w:ascii="Times New Roman" w:hAnsi="Times New Roman"/>
          <w:b/>
          <w:sz w:val="27"/>
          <w:szCs w:val="27"/>
          <w:shd w:val="clear" w:color="auto" w:fill="FFFFFF"/>
        </w:rPr>
        <w:lastRenderedPageBreak/>
        <w:t>В целом уровень качества образования</w:t>
      </w:r>
      <w:r w:rsidR="00EA36CE" w:rsidRPr="00A6130F">
        <w:rPr>
          <w:rFonts w:ascii="Times New Roman" w:hAnsi="Times New Roman"/>
          <w:b/>
          <w:sz w:val="27"/>
          <w:szCs w:val="27"/>
          <w:shd w:val="clear" w:color="auto" w:fill="FFFFFF"/>
        </w:rPr>
        <w:t>, учитывая только высокий уровень</w:t>
      </w:r>
      <w:r w:rsidR="00F37793" w:rsidRPr="00A6130F">
        <w:rPr>
          <w:rFonts w:ascii="Times New Roman" w:hAnsi="Times New Roman"/>
          <w:b/>
          <w:sz w:val="27"/>
          <w:szCs w:val="27"/>
          <w:shd w:val="clear" w:color="auto" w:fill="FFFFFF"/>
        </w:rPr>
        <w:t xml:space="preserve"> освоения программ</w:t>
      </w:r>
      <w:r w:rsidR="00EA36CE" w:rsidRPr="00A6130F">
        <w:rPr>
          <w:rFonts w:ascii="Times New Roman" w:hAnsi="Times New Roman"/>
          <w:b/>
          <w:sz w:val="27"/>
          <w:szCs w:val="27"/>
          <w:shd w:val="clear" w:color="auto" w:fill="FFFFFF"/>
        </w:rPr>
        <w:t>,</w:t>
      </w:r>
      <w:r w:rsidRPr="00A6130F">
        <w:rPr>
          <w:rFonts w:ascii="Times New Roman" w:hAnsi="Times New Roman"/>
          <w:b/>
          <w:sz w:val="27"/>
          <w:szCs w:val="27"/>
          <w:shd w:val="clear" w:color="auto" w:fill="FFFFFF"/>
        </w:rPr>
        <w:t xml:space="preserve"> по ДОО составил – </w:t>
      </w:r>
      <w:r w:rsidR="003820AE" w:rsidRPr="00A6130F">
        <w:rPr>
          <w:rFonts w:ascii="Times New Roman" w:hAnsi="Times New Roman"/>
          <w:b/>
          <w:sz w:val="27"/>
          <w:szCs w:val="27"/>
          <w:shd w:val="clear" w:color="auto" w:fill="FFFFFF"/>
        </w:rPr>
        <w:t>9</w:t>
      </w:r>
      <w:r w:rsidR="004843C7">
        <w:rPr>
          <w:rFonts w:ascii="Times New Roman" w:hAnsi="Times New Roman"/>
          <w:b/>
          <w:sz w:val="27"/>
          <w:szCs w:val="27"/>
          <w:shd w:val="clear" w:color="auto" w:fill="FFFFFF"/>
        </w:rPr>
        <w:t>1</w:t>
      </w:r>
      <w:r w:rsidRPr="00A6130F">
        <w:rPr>
          <w:rFonts w:ascii="Times New Roman" w:hAnsi="Times New Roman"/>
          <w:b/>
          <w:sz w:val="27"/>
          <w:szCs w:val="27"/>
          <w:shd w:val="clear" w:color="auto" w:fill="FFFFFF"/>
        </w:rPr>
        <w:t>%.</w:t>
      </w:r>
    </w:p>
    <w:p w14:paraId="3FF35B4E" w14:textId="29C3B58C" w:rsidR="00AF21C0" w:rsidRPr="00A6130F" w:rsidRDefault="00AF21C0" w:rsidP="00AF21C0">
      <w:pPr>
        <w:spacing w:before="240"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A6130F">
        <w:rPr>
          <w:rFonts w:ascii="Times New Roman" w:hAnsi="Times New Roman" w:cs="Times New Roman"/>
          <w:sz w:val="27"/>
          <w:szCs w:val="27"/>
        </w:rPr>
        <w:t>Детский сад посещают дети с ограниченными возможностями здоровья, для которых специалисты ДОО разработали индивидуальные образовательные маршруты (ИОМ). П</w:t>
      </w:r>
      <w:r w:rsidRPr="00A6130F">
        <w:rPr>
          <w:rFonts w:ascii="Times New Roman" w:hAnsi="Times New Roman" w:cs="Times New Roman"/>
          <w:sz w:val="27"/>
          <w:szCs w:val="27"/>
          <w:shd w:val="clear" w:color="auto" w:fill="FFFFFF"/>
        </w:rPr>
        <w:t>о ИОМ обуча</w:t>
      </w:r>
      <w:r w:rsidR="009B1A0F" w:rsidRPr="00A6130F">
        <w:rPr>
          <w:rFonts w:ascii="Times New Roman" w:hAnsi="Times New Roman" w:cs="Times New Roman"/>
          <w:sz w:val="27"/>
          <w:szCs w:val="27"/>
          <w:shd w:val="clear" w:color="auto" w:fill="FFFFFF"/>
        </w:rPr>
        <w:t>е</w:t>
      </w:r>
      <w:r w:rsidRPr="00A6130F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тся </w:t>
      </w:r>
      <w:r w:rsidR="00B143B4">
        <w:rPr>
          <w:rFonts w:ascii="Times New Roman" w:hAnsi="Times New Roman" w:cs="Times New Roman"/>
          <w:sz w:val="27"/>
          <w:szCs w:val="27"/>
          <w:shd w:val="clear" w:color="auto" w:fill="FFFFFF"/>
        </w:rPr>
        <w:t>один</w:t>
      </w:r>
      <w:r w:rsidRPr="00A6130F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ребен</w:t>
      </w:r>
      <w:r w:rsidR="00B143B4">
        <w:rPr>
          <w:rFonts w:ascii="Times New Roman" w:hAnsi="Times New Roman" w:cs="Times New Roman"/>
          <w:sz w:val="27"/>
          <w:szCs w:val="27"/>
          <w:shd w:val="clear" w:color="auto" w:fill="FFFFFF"/>
        </w:rPr>
        <w:t>ок</w:t>
      </w:r>
      <w:r w:rsidRPr="00A6130F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с ОВЗ в </w:t>
      </w:r>
      <w:r w:rsidR="00B143B4">
        <w:rPr>
          <w:rFonts w:ascii="Times New Roman" w:hAnsi="Times New Roman" w:cs="Times New Roman"/>
          <w:sz w:val="27"/>
          <w:szCs w:val="27"/>
          <w:shd w:val="clear" w:color="auto" w:fill="FFFFFF"/>
        </w:rPr>
        <w:t>подготовительной</w:t>
      </w:r>
      <w:r w:rsidRPr="00A6130F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группе</w:t>
      </w:r>
      <w:r w:rsidR="00B143B4">
        <w:rPr>
          <w:rFonts w:ascii="Times New Roman" w:hAnsi="Times New Roman" w:cs="Times New Roman"/>
          <w:sz w:val="27"/>
          <w:szCs w:val="27"/>
          <w:shd w:val="clear" w:color="auto" w:fill="FFFFFF"/>
        </w:rPr>
        <w:t>.</w:t>
      </w:r>
      <w:r w:rsidRPr="00A6130F">
        <w:rPr>
          <w:rFonts w:ascii="Times New Roman" w:hAnsi="Times New Roman" w:cs="Times New Roman"/>
          <w:sz w:val="27"/>
          <w:szCs w:val="27"/>
        </w:rPr>
        <w:t xml:space="preserve"> </w:t>
      </w:r>
      <w:r w:rsidR="00485B29">
        <w:rPr>
          <w:rFonts w:ascii="Times New Roman" w:hAnsi="Times New Roman" w:cs="Times New Roman"/>
          <w:sz w:val="27"/>
          <w:szCs w:val="27"/>
        </w:rPr>
        <w:t>С</w:t>
      </w:r>
      <w:r w:rsidRPr="00A6130F">
        <w:rPr>
          <w:rFonts w:ascii="Times New Roman" w:hAnsi="Times New Roman" w:cs="Times New Roman"/>
          <w:sz w:val="27"/>
          <w:szCs w:val="27"/>
        </w:rPr>
        <w:t xml:space="preserve">пециалистами </w:t>
      </w:r>
      <w:r w:rsidR="009B1A0F" w:rsidRPr="00A6130F">
        <w:rPr>
          <w:rFonts w:ascii="Times New Roman" w:hAnsi="Times New Roman" w:cs="Times New Roman"/>
          <w:sz w:val="27"/>
          <w:szCs w:val="27"/>
        </w:rPr>
        <w:t>ДОО</w:t>
      </w:r>
      <w:r w:rsidRPr="00A6130F">
        <w:rPr>
          <w:rFonts w:ascii="Times New Roman" w:hAnsi="Times New Roman" w:cs="Times New Roman"/>
          <w:sz w:val="27"/>
          <w:szCs w:val="27"/>
        </w:rPr>
        <w:t xml:space="preserve"> оказывается консультационная</w:t>
      </w:r>
      <w:r w:rsidR="00767804" w:rsidRPr="00A6130F">
        <w:rPr>
          <w:rFonts w:ascii="Times New Roman" w:hAnsi="Times New Roman" w:cs="Times New Roman"/>
          <w:sz w:val="27"/>
          <w:szCs w:val="27"/>
        </w:rPr>
        <w:t xml:space="preserve"> помощь взрослым, воспитывающим </w:t>
      </w:r>
      <w:r w:rsidRPr="00A6130F">
        <w:rPr>
          <w:rFonts w:ascii="Times New Roman" w:hAnsi="Times New Roman" w:cs="Times New Roman"/>
          <w:sz w:val="27"/>
          <w:szCs w:val="27"/>
        </w:rPr>
        <w:t>детей</w:t>
      </w:r>
      <w:r w:rsidR="00767804" w:rsidRPr="00A6130F">
        <w:rPr>
          <w:rFonts w:ascii="Times New Roman" w:hAnsi="Times New Roman" w:cs="Times New Roman"/>
          <w:sz w:val="27"/>
          <w:szCs w:val="27"/>
        </w:rPr>
        <w:t xml:space="preserve"> с ОВЗ</w:t>
      </w:r>
      <w:r w:rsidRPr="00A6130F">
        <w:rPr>
          <w:rFonts w:ascii="Times New Roman" w:hAnsi="Times New Roman" w:cs="Times New Roman"/>
          <w:sz w:val="27"/>
          <w:szCs w:val="27"/>
        </w:rPr>
        <w:t xml:space="preserve">. </w:t>
      </w:r>
      <w:r w:rsidRPr="00A6130F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В </w:t>
      </w:r>
      <w:r w:rsidR="009B1A0F" w:rsidRPr="00A6130F">
        <w:rPr>
          <w:rFonts w:ascii="Times New Roman" w:hAnsi="Times New Roman" w:cs="Times New Roman"/>
          <w:sz w:val="27"/>
          <w:szCs w:val="27"/>
          <w:shd w:val="clear" w:color="auto" w:fill="FFFFFF"/>
        </w:rPr>
        <w:t>ДОО</w:t>
      </w:r>
      <w:r w:rsidRPr="00A6130F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име</w:t>
      </w:r>
      <w:r w:rsidR="003820AE" w:rsidRPr="00A6130F">
        <w:rPr>
          <w:rFonts w:ascii="Times New Roman" w:hAnsi="Times New Roman" w:cs="Times New Roman"/>
          <w:sz w:val="27"/>
          <w:szCs w:val="27"/>
          <w:shd w:val="clear" w:color="auto" w:fill="FFFFFF"/>
        </w:rPr>
        <w:t>ю</w:t>
      </w:r>
      <w:r w:rsidRPr="00A6130F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тся </w:t>
      </w:r>
      <w:r w:rsidR="003820AE" w:rsidRPr="00A6130F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две </w:t>
      </w:r>
      <w:r w:rsidRPr="00A6130F">
        <w:rPr>
          <w:rFonts w:ascii="Times New Roman" w:hAnsi="Times New Roman" w:cs="Times New Roman"/>
          <w:sz w:val="27"/>
          <w:szCs w:val="27"/>
          <w:shd w:val="clear" w:color="auto" w:fill="FFFFFF"/>
        </w:rPr>
        <w:t>групп</w:t>
      </w:r>
      <w:r w:rsidR="003820AE" w:rsidRPr="00A6130F">
        <w:rPr>
          <w:rFonts w:ascii="Times New Roman" w:hAnsi="Times New Roman" w:cs="Times New Roman"/>
          <w:sz w:val="27"/>
          <w:szCs w:val="27"/>
          <w:shd w:val="clear" w:color="auto" w:fill="FFFFFF"/>
        </w:rPr>
        <w:t>ы</w:t>
      </w:r>
      <w:r w:rsidRPr="00A6130F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компенсирующей направленности, котор</w:t>
      </w:r>
      <w:r w:rsidR="004843C7">
        <w:rPr>
          <w:rFonts w:ascii="Times New Roman" w:hAnsi="Times New Roman" w:cs="Times New Roman"/>
          <w:sz w:val="27"/>
          <w:szCs w:val="27"/>
          <w:shd w:val="clear" w:color="auto" w:fill="FFFFFF"/>
        </w:rPr>
        <w:t>ую</w:t>
      </w:r>
      <w:r w:rsidRPr="00A6130F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посеща</w:t>
      </w:r>
      <w:r w:rsidR="003820AE" w:rsidRPr="00A6130F">
        <w:rPr>
          <w:rFonts w:ascii="Times New Roman" w:hAnsi="Times New Roman" w:cs="Times New Roman"/>
          <w:sz w:val="27"/>
          <w:szCs w:val="27"/>
          <w:shd w:val="clear" w:color="auto" w:fill="FFFFFF"/>
        </w:rPr>
        <w:t>ют</w:t>
      </w:r>
      <w:r w:rsidRPr="00A6130F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  <w:r w:rsidR="003820AE" w:rsidRPr="00A6130F">
        <w:rPr>
          <w:rFonts w:ascii="Times New Roman" w:hAnsi="Times New Roman" w:cs="Times New Roman"/>
          <w:sz w:val="27"/>
          <w:szCs w:val="27"/>
          <w:shd w:val="clear" w:color="auto" w:fill="FFFFFF"/>
        </w:rPr>
        <w:t>2</w:t>
      </w:r>
      <w:r w:rsidR="004843C7">
        <w:rPr>
          <w:rFonts w:ascii="Times New Roman" w:hAnsi="Times New Roman" w:cs="Times New Roman"/>
          <w:sz w:val="27"/>
          <w:szCs w:val="27"/>
          <w:shd w:val="clear" w:color="auto" w:fill="FFFFFF"/>
        </w:rPr>
        <w:t>3</w:t>
      </w:r>
      <w:r w:rsidRPr="00A6130F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  <w:r w:rsidR="004843C7">
        <w:rPr>
          <w:rFonts w:ascii="Times New Roman" w:hAnsi="Times New Roman" w:cs="Times New Roman"/>
          <w:sz w:val="27"/>
          <w:szCs w:val="27"/>
          <w:shd w:val="clear" w:color="auto" w:fill="FFFFFF"/>
        </w:rPr>
        <w:t>ребенка</w:t>
      </w:r>
      <w:r w:rsidRPr="00A6130F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с ограниченными возможностями здоровья (ОВЗ) (в основном, нарушение речи) и </w:t>
      </w:r>
      <w:r w:rsidR="003820AE" w:rsidRPr="00A6130F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две </w:t>
      </w:r>
      <w:r w:rsidRPr="00A6130F">
        <w:rPr>
          <w:rFonts w:ascii="Times New Roman" w:hAnsi="Times New Roman" w:cs="Times New Roman"/>
          <w:sz w:val="27"/>
          <w:szCs w:val="27"/>
          <w:shd w:val="clear" w:color="auto" w:fill="FFFFFF"/>
        </w:rPr>
        <w:t>групп</w:t>
      </w:r>
      <w:r w:rsidR="003820AE" w:rsidRPr="00A6130F">
        <w:rPr>
          <w:rFonts w:ascii="Times New Roman" w:hAnsi="Times New Roman" w:cs="Times New Roman"/>
          <w:sz w:val="27"/>
          <w:szCs w:val="27"/>
          <w:shd w:val="clear" w:color="auto" w:fill="FFFFFF"/>
        </w:rPr>
        <w:t>ы</w:t>
      </w:r>
      <w:r w:rsidRPr="00A6130F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комбинированной направленности, где из </w:t>
      </w:r>
      <w:r w:rsidR="004843C7">
        <w:rPr>
          <w:rFonts w:ascii="Times New Roman" w:hAnsi="Times New Roman" w:cs="Times New Roman"/>
          <w:sz w:val="27"/>
          <w:szCs w:val="27"/>
          <w:shd w:val="clear" w:color="auto" w:fill="FFFFFF"/>
        </w:rPr>
        <w:t>46</w:t>
      </w:r>
      <w:r w:rsidRPr="00A6130F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воспитанников </w:t>
      </w:r>
      <w:r w:rsidR="003820AE" w:rsidRPr="00A6130F">
        <w:rPr>
          <w:rFonts w:ascii="Times New Roman" w:hAnsi="Times New Roman" w:cs="Times New Roman"/>
          <w:sz w:val="27"/>
          <w:szCs w:val="27"/>
          <w:shd w:val="clear" w:color="auto" w:fill="FFFFFF"/>
        </w:rPr>
        <w:t>1</w:t>
      </w:r>
      <w:r w:rsidR="00485B29">
        <w:rPr>
          <w:rFonts w:ascii="Times New Roman" w:hAnsi="Times New Roman" w:cs="Times New Roman"/>
          <w:sz w:val="27"/>
          <w:szCs w:val="27"/>
          <w:shd w:val="clear" w:color="auto" w:fill="FFFFFF"/>
        </w:rPr>
        <w:t>8</w:t>
      </w:r>
      <w:r w:rsidRPr="00A6130F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детей с ОВЗ. </w:t>
      </w:r>
      <w:r w:rsidRPr="00A6130F">
        <w:rPr>
          <w:rFonts w:ascii="Times New Roman" w:hAnsi="Times New Roman" w:cs="Times New Roman"/>
          <w:sz w:val="27"/>
          <w:szCs w:val="27"/>
        </w:rPr>
        <w:t xml:space="preserve">Педагогом-психологом и учителями-логопедами постоянно проводилась с детьми коррекционная работа (коррекционно-развивающая деятельность, индивидуальная работа по постановке и автоматизации звуков, развитие фонематического слуха, формирование лексико-грамматического строя речи, деятельность по снятию эмоционального напряжения, развитию памяти, внимания, мышления и пр.). </w:t>
      </w:r>
    </w:p>
    <w:p w14:paraId="76028551" w14:textId="77777777" w:rsidR="00485B29" w:rsidRPr="004843C7" w:rsidRDefault="00767804" w:rsidP="00485B29">
      <w:pPr>
        <w:pStyle w:val="aa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843C7">
        <w:rPr>
          <w:rFonts w:ascii="Times New Roman" w:hAnsi="Times New Roman"/>
          <w:sz w:val="28"/>
          <w:szCs w:val="28"/>
          <w:shd w:val="clear" w:color="auto" w:fill="FFFFFF"/>
        </w:rPr>
        <w:t xml:space="preserve">Мониторинг </w:t>
      </w:r>
      <w:r w:rsidR="003820AE" w:rsidRPr="004843C7">
        <w:rPr>
          <w:rFonts w:ascii="Times New Roman" w:hAnsi="Times New Roman"/>
          <w:sz w:val="28"/>
          <w:szCs w:val="28"/>
          <w:shd w:val="clear" w:color="auto" w:fill="FFFFFF"/>
        </w:rPr>
        <w:t xml:space="preserve">подготовительной группы </w:t>
      </w:r>
      <w:r w:rsidRPr="004843C7">
        <w:rPr>
          <w:rFonts w:ascii="Times New Roman" w:hAnsi="Times New Roman"/>
          <w:sz w:val="28"/>
          <w:szCs w:val="28"/>
          <w:shd w:val="clear" w:color="auto" w:fill="FFFFFF"/>
        </w:rPr>
        <w:t>компенсирующей направленности № 7 «Речецветик»</w:t>
      </w:r>
      <w:r w:rsidR="00485B29" w:rsidRPr="004843C7">
        <w:rPr>
          <w:rFonts w:ascii="Times New Roman" w:hAnsi="Times New Roman"/>
          <w:sz w:val="28"/>
          <w:szCs w:val="28"/>
          <w:shd w:val="clear" w:color="auto" w:fill="FFFFFF"/>
        </w:rPr>
        <w:t xml:space="preserve"> показал динамику развития речи детей. У детей значительно выросла фонетическая сторона речи, на высоком уровне пассивный и активный словарь, грамматический строй речи. Низкого уровня развития в группе нет.</w:t>
      </w:r>
    </w:p>
    <w:p w14:paraId="59C1674A" w14:textId="77777777" w:rsidR="00485B29" w:rsidRPr="004843C7" w:rsidRDefault="00485B29" w:rsidP="00485B29">
      <w:pPr>
        <w:pStyle w:val="aa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843C7">
        <w:rPr>
          <w:rFonts w:ascii="Times New Roman" w:hAnsi="Times New Roman"/>
          <w:sz w:val="28"/>
          <w:szCs w:val="28"/>
          <w:shd w:val="clear" w:color="auto" w:fill="FFFFFF"/>
        </w:rPr>
        <w:t>Мониторинг детей подготовительных групп компенсирующей направленности № 9 «Пчелка» и группы комбинированной направленности № 6 «Почемучки» показал качество освоения коррекционной программы по развитию речи на 95,3% и 96,1%. Высокие показатели по разделам: словарный запас, звукопроизношение, грамматический строй речи, слоговая структура. Видна динамика развития речи детей.</w:t>
      </w:r>
    </w:p>
    <w:p w14:paraId="6BA46D41" w14:textId="77777777" w:rsidR="00AF21C0" w:rsidRPr="004843C7" w:rsidRDefault="00AF21C0" w:rsidP="00AF21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43C7">
        <w:rPr>
          <w:rFonts w:ascii="Times New Roman" w:hAnsi="Times New Roman" w:cs="Times New Roman"/>
          <w:sz w:val="28"/>
          <w:szCs w:val="28"/>
        </w:rPr>
        <w:t xml:space="preserve">В практику логопедических групп активно вошел утренний самомассаж рук массажерами, пальчиковые игры, кинезиологические упражнения. Ежедневно педагогами проводится дыхательная гимнастика с применением оборудования и без него. </w:t>
      </w:r>
    </w:p>
    <w:p w14:paraId="1E003B9E" w14:textId="38B14026" w:rsidR="00981835" w:rsidRPr="00A6130F" w:rsidRDefault="00981835" w:rsidP="00D2125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843C7">
        <w:rPr>
          <w:rFonts w:ascii="Times New Roman" w:hAnsi="Times New Roman" w:cs="Times New Roman"/>
          <w:sz w:val="28"/>
          <w:szCs w:val="28"/>
        </w:rPr>
        <w:t>Детский сад в прошедшем учебном году оказывал</w:t>
      </w:r>
      <w:r w:rsidRPr="00A6130F">
        <w:rPr>
          <w:rFonts w:ascii="Times New Roman" w:hAnsi="Times New Roman" w:cs="Times New Roman"/>
          <w:sz w:val="26"/>
          <w:szCs w:val="26"/>
        </w:rPr>
        <w:t xml:space="preserve"> платн</w:t>
      </w:r>
      <w:r w:rsidR="00767804" w:rsidRPr="00A6130F">
        <w:rPr>
          <w:rFonts w:ascii="Times New Roman" w:hAnsi="Times New Roman" w:cs="Times New Roman"/>
          <w:sz w:val="26"/>
          <w:szCs w:val="26"/>
        </w:rPr>
        <w:t>ую услугу по присмотру и уходу за детьми 1</w:t>
      </w:r>
      <w:r w:rsidR="00FB5382" w:rsidRPr="00A6130F">
        <w:rPr>
          <w:rFonts w:ascii="Times New Roman" w:hAnsi="Times New Roman" w:cs="Times New Roman"/>
          <w:sz w:val="26"/>
          <w:szCs w:val="26"/>
        </w:rPr>
        <w:t xml:space="preserve"> </w:t>
      </w:r>
      <w:r w:rsidR="00767804" w:rsidRPr="00A6130F">
        <w:rPr>
          <w:rFonts w:ascii="Times New Roman" w:hAnsi="Times New Roman" w:cs="Times New Roman"/>
          <w:sz w:val="26"/>
          <w:szCs w:val="26"/>
        </w:rPr>
        <w:t>класса «Группа продленного дня»</w:t>
      </w:r>
      <w:r w:rsidRPr="00A6130F">
        <w:rPr>
          <w:rFonts w:ascii="Times New Roman" w:hAnsi="Times New Roman" w:cs="Times New Roman"/>
          <w:sz w:val="26"/>
          <w:szCs w:val="26"/>
        </w:rPr>
        <w:t xml:space="preserve"> и </w:t>
      </w:r>
      <w:r w:rsidR="00767804" w:rsidRPr="00A6130F">
        <w:rPr>
          <w:rFonts w:ascii="Times New Roman" w:hAnsi="Times New Roman" w:cs="Times New Roman"/>
          <w:sz w:val="26"/>
          <w:szCs w:val="26"/>
        </w:rPr>
        <w:t xml:space="preserve">реализовывал </w:t>
      </w:r>
      <w:r w:rsidRPr="00A6130F">
        <w:rPr>
          <w:rFonts w:ascii="Times New Roman" w:hAnsi="Times New Roman" w:cs="Times New Roman"/>
          <w:sz w:val="26"/>
          <w:szCs w:val="26"/>
        </w:rPr>
        <w:t>дополнительны</w:t>
      </w:r>
      <w:r w:rsidR="00767804" w:rsidRPr="00A6130F">
        <w:rPr>
          <w:rFonts w:ascii="Times New Roman" w:hAnsi="Times New Roman" w:cs="Times New Roman"/>
          <w:sz w:val="26"/>
          <w:szCs w:val="26"/>
        </w:rPr>
        <w:t>е</w:t>
      </w:r>
      <w:r w:rsidRPr="00A6130F">
        <w:rPr>
          <w:rFonts w:ascii="Times New Roman" w:hAnsi="Times New Roman" w:cs="Times New Roman"/>
          <w:sz w:val="26"/>
          <w:szCs w:val="26"/>
        </w:rPr>
        <w:t xml:space="preserve"> образовательны</w:t>
      </w:r>
      <w:r w:rsidR="00767804" w:rsidRPr="00A6130F">
        <w:rPr>
          <w:rFonts w:ascii="Times New Roman" w:hAnsi="Times New Roman" w:cs="Times New Roman"/>
          <w:sz w:val="26"/>
          <w:szCs w:val="26"/>
        </w:rPr>
        <w:t>е</w:t>
      </w:r>
      <w:r w:rsidRPr="00A6130F">
        <w:rPr>
          <w:rFonts w:ascii="Times New Roman" w:hAnsi="Times New Roman" w:cs="Times New Roman"/>
          <w:sz w:val="26"/>
          <w:szCs w:val="26"/>
        </w:rPr>
        <w:t xml:space="preserve"> </w:t>
      </w:r>
      <w:r w:rsidR="00767804" w:rsidRPr="00A6130F">
        <w:rPr>
          <w:rFonts w:ascii="Times New Roman" w:hAnsi="Times New Roman" w:cs="Times New Roman"/>
          <w:sz w:val="26"/>
          <w:szCs w:val="26"/>
        </w:rPr>
        <w:t>программы «Школа будущих первоклассников»</w:t>
      </w:r>
      <w:r w:rsidR="00485B29">
        <w:rPr>
          <w:rFonts w:ascii="Times New Roman" w:hAnsi="Times New Roman" w:cs="Times New Roman"/>
          <w:sz w:val="26"/>
          <w:szCs w:val="26"/>
        </w:rPr>
        <w:t>, «Хореографи</w:t>
      </w:r>
      <w:r w:rsidR="004843C7">
        <w:rPr>
          <w:rFonts w:ascii="Times New Roman" w:hAnsi="Times New Roman" w:cs="Times New Roman"/>
          <w:sz w:val="26"/>
          <w:szCs w:val="26"/>
        </w:rPr>
        <w:t>я».</w:t>
      </w:r>
    </w:p>
    <w:p w14:paraId="4D7AF174" w14:textId="02F6C0C8" w:rsidR="00485B29" w:rsidRPr="00A6130F" w:rsidRDefault="00981835" w:rsidP="00D2125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130F">
        <w:rPr>
          <w:rFonts w:ascii="Times New Roman" w:hAnsi="Times New Roman" w:cs="Times New Roman"/>
          <w:sz w:val="26"/>
          <w:szCs w:val="26"/>
        </w:rPr>
        <w:t xml:space="preserve">Детский сад активно сотрудничает с ближайшими </w:t>
      </w:r>
      <w:r w:rsidR="0077616D" w:rsidRPr="00A6130F">
        <w:rPr>
          <w:rFonts w:ascii="Times New Roman" w:hAnsi="Times New Roman" w:cs="Times New Roman"/>
          <w:sz w:val="26"/>
          <w:szCs w:val="26"/>
        </w:rPr>
        <w:t>организациями</w:t>
      </w:r>
      <w:r w:rsidR="00F21332" w:rsidRPr="00A6130F">
        <w:rPr>
          <w:rFonts w:ascii="Times New Roman" w:hAnsi="Times New Roman" w:cs="Times New Roman"/>
          <w:sz w:val="26"/>
          <w:szCs w:val="26"/>
        </w:rPr>
        <w:t xml:space="preserve"> социально-образовательной сферы</w:t>
      </w:r>
      <w:r w:rsidR="00D26912" w:rsidRPr="00A6130F">
        <w:rPr>
          <w:rFonts w:ascii="Times New Roman" w:hAnsi="Times New Roman" w:cs="Times New Roman"/>
          <w:sz w:val="26"/>
          <w:szCs w:val="26"/>
        </w:rPr>
        <w:t>.</w:t>
      </w:r>
    </w:p>
    <w:p w14:paraId="008DDA98" w14:textId="77777777" w:rsidR="002442D5" w:rsidRDefault="002442D5" w:rsidP="00D2125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D61F7B9" w14:textId="77777777" w:rsidR="004843C7" w:rsidRDefault="004843C7" w:rsidP="00D2125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5276D24" w14:textId="77777777" w:rsidR="004843C7" w:rsidRDefault="004843C7" w:rsidP="00D2125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AB55D22" w14:textId="77777777" w:rsidR="004843C7" w:rsidRDefault="004843C7" w:rsidP="00D2125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988F002" w14:textId="77777777" w:rsidR="004843C7" w:rsidRDefault="004843C7" w:rsidP="00D2125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B5B26A7" w14:textId="77777777" w:rsidR="004843C7" w:rsidRDefault="004843C7" w:rsidP="00D2125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8B5AC79" w14:textId="77777777" w:rsidR="004843C7" w:rsidRPr="00A6130F" w:rsidRDefault="004843C7" w:rsidP="00D2125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D079876" w14:textId="77777777" w:rsidR="00CE6901" w:rsidRPr="00A6130F" w:rsidRDefault="008D5716" w:rsidP="00D2125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pict w14:anchorId="646489C1">
          <v:oval id="_x0000_s1110" style="position:absolute;left:0;text-align:left;margin-left:200.55pt;margin-top:24.6pt;width:101.25pt;height:92.25pt;z-index:251662848" fillcolor="yellow" strokecolor="#00b050" strokeweight="3pt">
            <v:shadow on="t" type="perspective" color="#622423" opacity=".5" offset="1pt" offset2="-1pt"/>
            <v:textbox>
              <w:txbxContent>
                <w:p w14:paraId="62F1064D" w14:textId="77777777" w:rsidR="001A161F" w:rsidRPr="006649FC" w:rsidRDefault="001A161F" w:rsidP="006649FC">
                  <w:pPr>
                    <w:spacing w:before="24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6649F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Семья</w:t>
                  </w:r>
                </w:p>
              </w:txbxContent>
            </v:textbox>
          </v:oval>
        </w:pict>
      </w:r>
    </w:p>
    <w:p w14:paraId="0770DD42" w14:textId="77777777" w:rsidR="00F21332" w:rsidRPr="00A6130F" w:rsidRDefault="008D5716" w:rsidP="00D2125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00059B4A">
          <v:oval id="_x0000_s1112" style="position:absolute;left:0;text-align:left;margin-left:100.05pt;margin-top:21.5pt;width:100.5pt;height:89.25pt;z-index:251664896" fillcolor="yellow" strokecolor="#00b050" strokeweight="3pt">
            <v:shadow on="t" type="perspective" color="#622423" opacity=".5" offset="1pt" offset2="-1pt"/>
            <v:textbox>
              <w:txbxContent>
                <w:p w14:paraId="2DAD5B7E" w14:textId="77777777" w:rsidR="001A161F" w:rsidRPr="006649FC" w:rsidRDefault="001A161F" w:rsidP="006649FC">
                  <w:pPr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6649FC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Детские сады района</w:t>
                  </w:r>
                </w:p>
              </w:txbxContent>
            </v:textbox>
          </v:oval>
        </w:pict>
      </w:r>
    </w:p>
    <w:p w14:paraId="0FE4EB9F" w14:textId="77777777" w:rsidR="00F21332" w:rsidRPr="00A6130F" w:rsidRDefault="008D5716" w:rsidP="00D2125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7223281E">
          <v:oval id="_x0000_s1111" style="position:absolute;left:0;text-align:left;margin-left:301.8pt;margin-top:-.45pt;width:101.25pt;height:94.5pt;z-index:251663872" fillcolor="yellow" strokecolor="#00b050" strokeweight="3pt">
            <v:shadow on="t" type="perspective" color="#622423" opacity=".5" offset="1pt" offset2="-1pt"/>
            <v:textbox>
              <w:txbxContent>
                <w:p w14:paraId="683D4BC7" w14:textId="77777777" w:rsidR="001A161F" w:rsidRPr="006649FC" w:rsidRDefault="001A161F" w:rsidP="006649FC">
                  <w:pPr>
                    <w:spacing w:before="24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649F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СОШ № 1</w:t>
                  </w:r>
                </w:p>
                <w:p w14:paraId="1290F1BB" w14:textId="77777777" w:rsidR="001A161F" w:rsidRPr="006649FC" w:rsidRDefault="001A161F">
                  <w:pPr>
                    <w:rPr>
                      <w:sz w:val="24"/>
                      <w:szCs w:val="24"/>
                    </w:rPr>
                  </w:pPr>
                  <w:r w:rsidRPr="006649F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СОШ № 2</w:t>
                  </w:r>
                </w:p>
              </w:txbxContent>
            </v:textbox>
          </v:oval>
        </w:pict>
      </w:r>
    </w:p>
    <w:p w14:paraId="5C2FE08B" w14:textId="77777777" w:rsidR="00F21332" w:rsidRPr="00A6130F" w:rsidRDefault="008D5716" w:rsidP="007F5A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 w14:anchorId="49C6F69E">
          <v:shape id="_x0000_s1122" type="#_x0000_t32" style="position:absolute;margin-left:247.85pt;margin-top:26.55pt;width:0;height:24pt;z-index:251674112" o:connectortype="straight" stroked="f"/>
        </w:pict>
      </w:r>
      <w:r>
        <w:rPr>
          <w:rFonts w:ascii="Times New Roman" w:hAnsi="Times New Roman" w:cs="Times New Roman"/>
          <w:noProof/>
          <w:lang w:eastAsia="ru-RU"/>
        </w:rPr>
        <w:pict w14:anchorId="70EFEC6E">
          <v:shape id="_x0000_s1121" type="#_x0000_t32" style="position:absolute;margin-left:247.8pt;margin-top:26.55pt;width:.05pt;height:24pt;flip:y;z-index:251673088" o:connectortype="straight" stroked="f"/>
        </w:pict>
      </w:r>
    </w:p>
    <w:p w14:paraId="33C60DA9" w14:textId="77777777" w:rsidR="00F21332" w:rsidRPr="00A6130F" w:rsidRDefault="008D5716" w:rsidP="00D2125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3F4E1A6B">
          <v:oval id="_x0000_s1114" style="position:absolute;left:0;text-align:left;margin-left:39.3pt;margin-top:11.4pt;width:94.5pt;height:91.5pt;z-index:251666944" fillcolor="yellow" strokecolor="#00b050" strokeweight="3pt">
            <v:shadow on="t" type="perspective" color="#622423" opacity=".5" offset="1pt" offset2="-1pt"/>
            <v:textbox>
              <w:txbxContent>
                <w:p w14:paraId="67C7AAF2" w14:textId="77777777" w:rsidR="001A161F" w:rsidRPr="006649FC" w:rsidRDefault="001A161F" w:rsidP="006649FC">
                  <w:pPr>
                    <w:spacing w:before="24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6649F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ДЮСШ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3258486C">
          <v:shape id="_x0000_s1125" type="#_x0000_t32" style="position:absolute;left:0;text-align:left;margin-left:178.85pt;margin-top:24.3pt;width:11.2pt;height:17.15pt;z-index:251677184" o:connectortype="straight" strokecolor="#00b050" strokeweight="3pt">
            <v:shadow type="perspective" color="#622423" opacity=".5" offset="1pt" offset2="-1pt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7FDF30FF">
          <v:shape id="_x0000_s1128" type="#_x0000_t32" style="position:absolute;left:0;text-align:left;margin-left:307.85pt;margin-top:28.05pt;width:12.7pt;height:13.4pt;flip:x;z-index:251680256" o:connectortype="straight" strokecolor="#00b050" strokeweight="3pt">
            <v:shadow type="perspective" color="#622423" opacity=".5" offset="1pt" offset2="-1pt"/>
          </v:shape>
        </w:pict>
      </w:r>
      <w:r>
        <w:rPr>
          <w:rFonts w:ascii="Times New Roman" w:hAnsi="Times New Roman" w:cs="Times New Roman"/>
          <w:color w:val="00B050"/>
        </w:rPr>
        <w:pict w14:anchorId="306797B4">
          <v:shape id="_x0000_s1123" type="#_x0000_t32" style="position:absolute;left:0;text-align:left;margin-left:247.8pt;margin-top:4.05pt;width:.05pt;height:20.25pt;z-index:251675136" o:connectortype="straight" strokecolor="#00b050" strokeweight="3pt">
            <v:shadow type="perspective" color="#622423" opacity=".5" offset="1pt" offset2="-1pt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1133B1FB">
          <v:oval id="_x0000_s1118" style="position:absolute;left:0;text-align:left;margin-left:159.3pt;margin-top:20.45pt;width:177.75pt;height:135pt;z-index:251671040" fillcolor="yellow" strokecolor="#00b050" strokeweight="3pt">
            <v:shadow on="t" type="perspective" color="#622423" opacity=".5" offset="1pt" offset2="-1pt"/>
            <v:textbox>
              <w:txbxContent>
                <w:p w14:paraId="03C8FBEE" w14:textId="77777777" w:rsidR="001A161F" w:rsidRPr="00F21332" w:rsidRDefault="001A161F" w:rsidP="00AF21C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  <w:r w:rsidRPr="00F21332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Детский сад</w:t>
                  </w:r>
                </w:p>
                <w:p w14:paraId="50759B52" w14:textId="77777777" w:rsidR="001A161F" w:rsidRPr="00F21332" w:rsidRDefault="001A161F" w:rsidP="006649FC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  <w:r w:rsidRPr="00F21332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«Золотой ключик»</w:t>
                  </w:r>
                </w:p>
              </w:txbxContent>
            </v:textbox>
          </v:oval>
        </w:pict>
      </w:r>
    </w:p>
    <w:p w14:paraId="5006EC14" w14:textId="77777777" w:rsidR="00F21332" w:rsidRPr="00A6130F" w:rsidRDefault="008D5716" w:rsidP="00D2125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073F98A5">
          <v:oval id="_x0000_s1113" style="position:absolute;left:0;text-align:left;margin-left:358.8pt;margin-top:5.35pt;width:100.5pt;height:95.25pt;z-index:251665920" fillcolor="yellow" strokecolor="#00b050" strokeweight="3pt">
            <v:shadow on="t" type="perspective" color="#622423" opacity=".5" offset="1pt" offset2="-1pt"/>
            <v:textbox>
              <w:txbxContent>
                <w:p w14:paraId="570CD051" w14:textId="77777777" w:rsidR="001A161F" w:rsidRPr="006649FC" w:rsidRDefault="001A161F" w:rsidP="006649FC">
                  <w:pPr>
                    <w:spacing w:before="24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6649F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ГИБДД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2DCF96BC">
          <v:oval id="_x0000_s1109" style="position:absolute;left:0;text-align:left;margin-left:224.55pt;margin-top:9.1pt;width:1in;height:1in;z-index:251661824" filled="f" stroked="f"/>
        </w:pict>
      </w:r>
    </w:p>
    <w:p w14:paraId="349B9362" w14:textId="77777777" w:rsidR="00F21332" w:rsidRPr="00A6130F" w:rsidRDefault="008D5716" w:rsidP="00D2125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0FD664E5">
          <v:shape id="_x0000_s1130" type="#_x0000_t32" style="position:absolute;left:0;text-align:left;margin-left:313.8pt;margin-top:69pt;width:27.8pt;height:20.3pt;z-index:251682304" o:connectortype="straight" strokecolor="#00b050" strokeweight="3pt">
            <v:shadow type="perspective" color="#622423" opacity=".5" offset="1pt" offset2="-1pt"/>
          </v:shape>
        </w:pict>
      </w:r>
      <w:r>
        <w:rPr>
          <w:rFonts w:ascii="Times New Roman" w:hAnsi="Times New Roman" w:cs="Times New Roman"/>
          <w:noProof/>
          <w:color w:val="00B050"/>
          <w:lang w:eastAsia="ru-RU"/>
        </w:rPr>
        <w:pict w14:anchorId="2EE95A51">
          <v:shape id="_x0000_s1127" type="#_x0000_t32" style="position:absolute;left:0;text-align:left;margin-left:200.55pt;margin-top:81.95pt;width:8.2pt;height:18.7pt;flip:x;z-index:251679232" o:connectortype="straight" strokecolor="#00b050" strokeweight="3pt">
            <v:shadow type="perspective" color="#622423" opacity=".5" offset="1pt" offset2="-1pt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493AA6F3">
          <v:shape id="_x0000_s1131" type="#_x0000_t32" style="position:absolute;left:0;text-align:left;margin-left:139.8pt;margin-top:51.05pt;width:27pt;height:9.85pt;flip:x;z-index:251683328" o:connectortype="straight" strokecolor="#00b050" strokeweight="3pt">
            <v:shadow type="perspective" color="#622423" opacity=".5" offset="1pt" offset2="-1pt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6A2383BA">
          <v:shape id="_x0000_s1129" type="#_x0000_t32" style="position:absolute;left:0;text-align:left;margin-left:337.05pt;margin-top:21.95pt;width:21.75pt;height:0;flip:x;z-index:251681280" o:connectortype="straight" strokecolor="#00b050" strokeweight="3pt">
            <v:shadow type="perspective" color="#622423" opacity=".5" offset="1pt" offset2="-1pt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6F817366">
          <v:shape id="_x0000_s1126" type="#_x0000_t32" style="position:absolute;left:0;text-align:left;margin-left:133.8pt;margin-top:1.65pt;width:25.5pt;height:8.25pt;z-index:251678208" o:connectortype="straight" strokecolor="#00b050" strokeweight="3pt">
            <v:shadow type="perspective" color="#622423" opacity=".5" offset="1pt" offset2="-1pt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5435016C">
          <v:shape id="_x0000_s1124" type="#_x0000_t32" style="position:absolute;left:0;text-align:left;margin-left:268.9pt;margin-top:89.3pt;width:5.2pt;height:23.35pt;flip:x y;z-index:251676160" o:connectortype="straight" strokecolor="#00b050" strokeweight="3pt">
            <v:shadow type="perspective" color="#622423" opacity=".5" offset="1pt" offset2="-1pt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10845F55">
          <v:oval id="_x0000_s1116" style="position:absolute;left:0;text-align:left;margin-left:237.3pt;margin-top:108pt;width:99.75pt;height:93.75pt;z-index:251668992" fillcolor="yellow" strokecolor="#00b050" strokeweight="3pt">
            <v:shadow on="t" type="perspective" color="#622423" opacity=".5" offset="1pt" offset2="-1pt"/>
            <v:textbox>
              <w:txbxContent>
                <w:p w14:paraId="2AA2757C" w14:textId="77777777" w:rsidR="001A161F" w:rsidRPr="006649FC" w:rsidRDefault="001A161F" w:rsidP="007F5A41">
                  <w:pPr>
                    <w:spacing w:before="24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Газета</w:t>
                  </w:r>
                </w:p>
                <w:p w14:paraId="3581DD3B" w14:textId="77777777" w:rsidR="001A161F" w:rsidRDefault="001A161F"/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414A0437">
          <v:oval id="_x0000_s1115" style="position:absolute;left:0;text-align:left;margin-left:329.55pt;margin-top:69pt;width:95.25pt;height:89.25pt;z-index:251667968" fillcolor="yellow" strokecolor="#00b050" strokeweight="3pt">
            <v:shadow on="t" type="perspective" color="#622423" opacity=".5" offset="1pt" offset2="-1pt"/>
            <v:textbox>
              <w:txbxContent>
                <w:p w14:paraId="6DD47E54" w14:textId="7972E4D7" w:rsidR="001A161F" w:rsidRPr="006649FC" w:rsidRDefault="004843C7" w:rsidP="007F5A41">
                  <w:pPr>
                    <w:spacing w:before="24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ЦРД</w:t>
                  </w:r>
                </w:p>
                <w:p w14:paraId="0BFF408C" w14:textId="77777777" w:rsidR="001A161F" w:rsidRDefault="001A161F"/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4F907EA2">
          <v:oval id="_x0000_s1117" style="position:absolute;left:0;text-align:left;margin-left:133.8pt;margin-top:95.25pt;width:94.5pt;height:93.75pt;z-index:251670016" fillcolor="yellow" strokecolor="#00b050" strokeweight="3pt">
            <v:shadow on="t" type="perspective" color="#622423" opacity=".5" offset="1pt" offset2="-1pt"/>
            <v:textbox>
              <w:txbxContent>
                <w:p w14:paraId="16A78A54" w14:textId="77777777" w:rsidR="001A161F" w:rsidRPr="006649FC" w:rsidRDefault="001A161F" w:rsidP="007F5A41">
                  <w:pPr>
                    <w:spacing w:before="24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ПЧ № 77</w:t>
                  </w:r>
                </w:p>
                <w:p w14:paraId="347268D8" w14:textId="77777777" w:rsidR="001A161F" w:rsidRDefault="001A161F"/>
              </w:txbxContent>
            </v:textbox>
          </v:oval>
        </w:pict>
      </w:r>
    </w:p>
    <w:p w14:paraId="4F71E174" w14:textId="77777777" w:rsidR="00F21332" w:rsidRPr="00A6130F" w:rsidRDefault="008D5716" w:rsidP="00D2125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7556DFB8">
          <v:oval id="_x0000_s1119" style="position:absolute;left:0;text-align:left;margin-left:49.85pt;margin-top:11.7pt;width:98.25pt;height:87pt;z-index:251672064" fillcolor="yellow" strokecolor="#00b050" strokeweight="3pt">
            <v:shadow on="t" type="perspective" color="#622423" opacity=".5" offset="1pt" offset2="-1pt"/>
            <v:textbox>
              <w:txbxContent>
                <w:p w14:paraId="6E5A7DE5" w14:textId="77777777" w:rsidR="001A161F" w:rsidRPr="006649FC" w:rsidRDefault="001A161F" w:rsidP="007F5A41">
                  <w:pPr>
                    <w:spacing w:before="24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РДК</w:t>
                  </w:r>
                </w:p>
                <w:p w14:paraId="209C9F0C" w14:textId="77777777" w:rsidR="001A161F" w:rsidRDefault="001A161F"/>
              </w:txbxContent>
            </v:textbox>
          </v:oval>
        </w:pict>
      </w:r>
    </w:p>
    <w:p w14:paraId="5EE30A96" w14:textId="77777777" w:rsidR="003B305C" w:rsidRPr="00A6130F" w:rsidRDefault="003B305C" w:rsidP="003B305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1A0877" w14:textId="77777777" w:rsidR="00594CBC" w:rsidRPr="00A6130F" w:rsidRDefault="00594CBC" w:rsidP="00825AB6">
      <w:pPr>
        <w:pStyle w:val="msonormalcxspmiddle"/>
        <w:spacing w:before="240" w:beforeAutospacing="0" w:after="0" w:afterAutospacing="0"/>
        <w:jc w:val="both"/>
        <w:rPr>
          <w:color w:val="00B050"/>
          <w:sz w:val="28"/>
          <w:szCs w:val="28"/>
        </w:rPr>
      </w:pPr>
    </w:p>
    <w:p w14:paraId="4CC38D41" w14:textId="77777777" w:rsidR="00AF21C0" w:rsidRPr="00A6130F" w:rsidRDefault="00AF21C0" w:rsidP="00E729C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0ED028" w14:textId="77777777" w:rsidR="00CE4589" w:rsidRPr="00A6130F" w:rsidRDefault="00CE4589" w:rsidP="00E729C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544455" w14:textId="77777777" w:rsidR="00CE4589" w:rsidRPr="00A6130F" w:rsidRDefault="00CE4589" w:rsidP="00E729C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CE3463" w14:textId="77777777" w:rsidR="00E729CE" w:rsidRPr="00A6130F" w:rsidRDefault="00E729CE" w:rsidP="00E729C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130F">
        <w:rPr>
          <w:rFonts w:ascii="Times New Roman" w:hAnsi="Times New Roman" w:cs="Times New Roman"/>
          <w:sz w:val="26"/>
          <w:szCs w:val="26"/>
        </w:rPr>
        <w:t>Взаимодействие ДОО с социумом включает в себя:</w:t>
      </w:r>
    </w:p>
    <w:p w14:paraId="34BCAD0E" w14:textId="77777777" w:rsidR="00E729CE" w:rsidRPr="00A6130F" w:rsidRDefault="00E729CE" w:rsidP="00E729CE">
      <w:pPr>
        <w:pStyle w:val="ac"/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A6130F">
        <w:rPr>
          <w:rFonts w:ascii="Times New Roman" w:hAnsi="Times New Roman"/>
          <w:sz w:val="26"/>
          <w:szCs w:val="26"/>
        </w:rPr>
        <w:t>работу с государственными структурами;</w:t>
      </w:r>
    </w:p>
    <w:p w14:paraId="4547CBED" w14:textId="77777777" w:rsidR="00E729CE" w:rsidRPr="00A6130F" w:rsidRDefault="00E729CE" w:rsidP="00E729CE">
      <w:pPr>
        <w:pStyle w:val="ac"/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A6130F">
        <w:rPr>
          <w:rFonts w:ascii="Times New Roman" w:hAnsi="Times New Roman"/>
          <w:sz w:val="26"/>
          <w:szCs w:val="26"/>
        </w:rPr>
        <w:t>взаимодействие с учреждениями здравоохранения;</w:t>
      </w:r>
    </w:p>
    <w:p w14:paraId="6E6714C4" w14:textId="59845A83" w:rsidR="00E729CE" w:rsidRPr="00A6130F" w:rsidRDefault="00E729CE" w:rsidP="00E729CE">
      <w:pPr>
        <w:pStyle w:val="ac"/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A6130F">
        <w:rPr>
          <w:rFonts w:ascii="Times New Roman" w:hAnsi="Times New Roman"/>
          <w:sz w:val="26"/>
          <w:szCs w:val="26"/>
        </w:rPr>
        <w:t xml:space="preserve">взаимодействие с учреждениями образования, науки и культуры (МБДОУ ДОД </w:t>
      </w:r>
      <w:r w:rsidR="004843C7">
        <w:rPr>
          <w:rFonts w:ascii="Times New Roman" w:hAnsi="Times New Roman"/>
          <w:sz w:val="26"/>
          <w:szCs w:val="26"/>
        </w:rPr>
        <w:t>ЦРД</w:t>
      </w:r>
      <w:r w:rsidRPr="00A6130F">
        <w:rPr>
          <w:rFonts w:ascii="Times New Roman" w:hAnsi="Times New Roman"/>
          <w:sz w:val="26"/>
          <w:szCs w:val="26"/>
        </w:rPr>
        <w:t>, МБОУ УД СОШ № 1, МБОУ УД СОШ № 2, МБОУ ДОД ДЮСШ, РДК «Водник»;</w:t>
      </w:r>
    </w:p>
    <w:p w14:paraId="0394A2F6" w14:textId="77777777" w:rsidR="00E729CE" w:rsidRPr="00A6130F" w:rsidRDefault="00E729CE" w:rsidP="00E729CE">
      <w:pPr>
        <w:pStyle w:val="ac"/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A6130F">
        <w:rPr>
          <w:rFonts w:ascii="Times New Roman" w:hAnsi="Times New Roman"/>
          <w:sz w:val="26"/>
          <w:szCs w:val="26"/>
        </w:rPr>
        <w:t>с семьями воспитанников детского сада;</w:t>
      </w:r>
    </w:p>
    <w:p w14:paraId="783C5F4D" w14:textId="77777777" w:rsidR="00E729CE" w:rsidRPr="00A6130F" w:rsidRDefault="00AF21C0" w:rsidP="00E729CE">
      <w:pPr>
        <w:pStyle w:val="ac"/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A6130F">
        <w:rPr>
          <w:rFonts w:ascii="Times New Roman" w:hAnsi="Times New Roman"/>
          <w:sz w:val="26"/>
          <w:szCs w:val="26"/>
        </w:rPr>
        <w:t xml:space="preserve">с </w:t>
      </w:r>
      <w:r w:rsidR="00E729CE" w:rsidRPr="00A6130F">
        <w:rPr>
          <w:rFonts w:ascii="Times New Roman" w:hAnsi="Times New Roman"/>
          <w:sz w:val="26"/>
          <w:szCs w:val="26"/>
        </w:rPr>
        <w:t>редакци</w:t>
      </w:r>
      <w:r w:rsidR="00AE681F" w:rsidRPr="00A6130F">
        <w:rPr>
          <w:rFonts w:ascii="Times New Roman" w:hAnsi="Times New Roman"/>
          <w:sz w:val="26"/>
          <w:szCs w:val="26"/>
        </w:rPr>
        <w:t>ей</w:t>
      </w:r>
      <w:r w:rsidR="00E729CE" w:rsidRPr="00A6130F">
        <w:rPr>
          <w:rFonts w:ascii="Times New Roman" w:hAnsi="Times New Roman"/>
          <w:sz w:val="26"/>
          <w:szCs w:val="26"/>
        </w:rPr>
        <w:t xml:space="preserve"> общественно-политической газеты</w:t>
      </w:r>
      <w:r w:rsidR="009A7A80" w:rsidRPr="00A6130F">
        <w:rPr>
          <w:rFonts w:ascii="Times New Roman" w:hAnsi="Times New Roman"/>
          <w:sz w:val="26"/>
          <w:szCs w:val="26"/>
        </w:rPr>
        <w:t xml:space="preserve"> Усть-Донецкого </w:t>
      </w:r>
      <w:r w:rsidR="00E729CE" w:rsidRPr="00A6130F">
        <w:rPr>
          <w:rFonts w:ascii="Times New Roman" w:hAnsi="Times New Roman"/>
          <w:sz w:val="26"/>
          <w:szCs w:val="26"/>
        </w:rPr>
        <w:t>района «Звезда Придонья»;</w:t>
      </w:r>
    </w:p>
    <w:p w14:paraId="3F21060F" w14:textId="77777777" w:rsidR="00E729CE" w:rsidRPr="00A6130F" w:rsidRDefault="00E729CE" w:rsidP="00E729CE">
      <w:pPr>
        <w:pStyle w:val="ac"/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A6130F">
        <w:rPr>
          <w:rFonts w:ascii="Times New Roman" w:hAnsi="Times New Roman"/>
          <w:sz w:val="26"/>
          <w:szCs w:val="26"/>
        </w:rPr>
        <w:t xml:space="preserve"> </w:t>
      </w:r>
      <w:r w:rsidR="00AE681F" w:rsidRPr="00A6130F">
        <w:rPr>
          <w:rFonts w:ascii="Times New Roman" w:hAnsi="Times New Roman"/>
          <w:sz w:val="26"/>
          <w:szCs w:val="26"/>
        </w:rPr>
        <w:t xml:space="preserve">с </w:t>
      </w:r>
      <w:r w:rsidRPr="00A6130F">
        <w:rPr>
          <w:rFonts w:ascii="Times New Roman" w:hAnsi="Times New Roman"/>
          <w:sz w:val="26"/>
          <w:szCs w:val="26"/>
        </w:rPr>
        <w:t>ОГИБДД ОМВД ОФ по Усть-Донецкому р-ну;</w:t>
      </w:r>
    </w:p>
    <w:p w14:paraId="70F2354E" w14:textId="555D3728" w:rsidR="00E729CE" w:rsidRPr="00A6130F" w:rsidRDefault="00AE681F" w:rsidP="00E729CE">
      <w:pPr>
        <w:pStyle w:val="ac"/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A6130F">
        <w:rPr>
          <w:rFonts w:ascii="Times New Roman" w:eastAsia="Times New Roman" w:hAnsi="Times New Roman"/>
          <w:sz w:val="26"/>
          <w:szCs w:val="26"/>
          <w:lang w:eastAsia="ru-RU"/>
        </w:rPr>
        <w:t xml:space="preserve"> с </w:t>
      </w:r>
      <w:r w:rsidR="00E729CE" w:rsidRPr="00A6130F">
        <w:rPr>
          <w:rFonts w:ascii="Times New Roman" w:eastAsia="Times New Roman" w:hAnsi="Times New Roman"/>
          <w:sz w:val="26"/>
          <w:szCs w:val="26"/>
          <w:lang w:eastAsia="ru-RU"/>
        </w:rPr>
        <w:t>ООО «ЧОО «Спецохрана Юг 7»;</w:t>
      </w:r>
    </w:p>
    <w:p w14:paraId="16F3D299" w14:textId="77777777" w:rsidR="00E729CE" w:rsidRPr="00A6130F" w:rsidRDefault="00AE681F" w:rsidP="00AE681F">
      <w:pPr>
        <w:pStyle w:val="ac"/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A6130F">
        <w:rPr>
          <w:rFonts w:ascii="Times New Roman" w:hAnsi="Times New Roman"/>
          <w:sz w:val="26"/>
          <w:szCs w:val="26"/>
        </w:rPr>
        <w:t xml:space="preserve"> </w:t>
      </w:r>
      <w:r w:rsidR="00BE41FE" w:rsidRPr="00A6130F">
        <w:rPr>
          <w:rFonts w:ascii="Times New Roman" w:hAnsi="Times New Roman"/>
          <w:sz w:val="26"/>
          <w:szCs w:val="26"/>
        </w:rPr>
        <w:t>с</w:t>
      </w:r>
      <w:r w:rsidRPr="00A6130F">
        <w:rPr>
          <w:rFonts w:ascii="Times New Roman" w:hAnsi="Times New Roman"/>
          <w:sz w:val="26"/>
          <w:szCs w:val="26"/>
        </w:rPr>
        <w:t xml:space="preserve"> </w:t>
      </w:r>
      <w:r w:rsidR="00E729CE" w:rsidRPr="00A6130F">
        <w:rPr>
          <w:rFonts w:ascii="Times New Roman" w:hAnsi="Times New Roman"/>
          <w:sz w:val="26"/>
          <w:szCs w:val="26"/>
        </w:rPr>
        <w:t>Усть-Донецк</w:t>
      </w:r>
      <w:r w:rsidRPr="00A6130F">
        <w:rPr>
          <w:rFonts w:ascii="Times New Roman" w:hAnsi="Times New Roman"/>
          <w:sz w:val="26"/>
          <w:szCs w:val="26"/>
        </w:rPr>
        <w:t>ой</w:t>
      </w:r>
      <w:r w:rsidR="00E729CE" w:rsidRPr="00A6130F">
        <w:rPr>
          <w:rFonts w:ascii="Times New Roman" w:hAnsi="Times New Roman"/>
          <w:sz w:val="26"/>
          <w:szCs w:val="26"/>
        </w:rPr>
        <w:t xml:space="preserve"> 77 ПЧ ФГКУ 7 отряд</w:t>
      </w:r>
      <w:r w:rsidRPr="00A6130F">
        <w:rPr>
          <w:rFonts w:ascii="Times New Roman" w:hAnsi="Times New Roman"/>
          <w:sz w:val="26"/>
          <w:szCs w:val="26"/>
        </w:rPr>
        <w:t>ом</w:t>
      </w:r>
      <w:r w:rsidR="00E729CE" w:rsidRPr="00A6130F">
        <w:rPr>
          <w:rFonts w:ascii="Times New Roman" w:hAnsi="Times New Roman"/>
          <w:sz w:val="26"/>
          <w:szCs w:val="26"/>
        </w:rPr>
        <w:t xml:space="preserve"> ФПС по РО.</w:t>
      </w:r>
    </w:p>
    <w:p w14:paraId="22E2E25E" w14:textId="77777777" w:rsidR="00912859" w:rsidRPr="00A6130F" w:rsidRDefault="00B124C2" w:rsidP="00B124C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A6130F">
        <w:rPr>
          <w:rFonts w:ascii="Times New Roman" w:hAnsi="Times New Roman" w:cs="Times New Roman"/>
          <w:sz w:val="27"/>
          <w:szCs w:val="27"/>
        </w:rPr>
        <w:t>Важной стороной образовательного процесса в ДОО является взаимодействие педагогов с родителями воспитанников, которые</w:t>
      </w:r>
      <w:r w:rsidR="00BE41FE" w:rsidRPr="00A6130F">
        <w:rPr>
          <w:rFonts w:ascii="Times New Roman" w:hAnsi="Times New Roman" w:cs="Times New Roman"/>
          <w:sz w:val="27"/>
          <w:szCs w:val="27"/>
        </w:rPr>
        <w:t xml:space="preserve"> </w:t>
      </w:r>
      <w:r w:rsidRPr="00A6130F">
        <w:rPr>
          <w:rFonts w:ascii="Times New Roman" w:hAnsi="Times New Roman" w:cs="Times New Roman"/>
          <w:sz w:val="27"/>
          <w:szCs w:val="27"/>
        </w:rPr>
        <w:t>обладают определенным педагогическим потенциалом и способны обогащать учебный процесс положительным опытом семейного воспитания. В целях создания единого пространства развития ребенка в семье и детском саду, сделать родителей участниками воспитательного процесса, воспитателям предлагаются новые технологии общения с родителями, новые формы ведения родительских собраний. Для активного взаимодействия с родителями в ДОО «Золотой ключик» созданы клубы «Школа молодой семьи», «Мастерская общения». Воспитатели, музыкальный руководитель</w:t>
      </w:r>
      <w:r w:rsidR="000B49B8">
        <w:rPr>
          <w:rFonts w:ascii="Times New Roman" w:hAnsi="Times New Roman" w:cs="Times New Roman"/>
          <w:sz w:val="27"/>
          <w:szCs w:val="27"/>
        </w:rPr>
        <w:t>, инструктор по физкультуре, педагог-</w:t>
      </w:r>
      <w:r w:rsidR="000B49B8">
        <w:rPr>
          <w:rFonts w:ascii="Times New Roman" w:hAnsi="Times New Roman" w:cs="Times New Roman"/>
          <w:sz w:val="27"/>
          <w:szCs w:val="27"/>
        </w:rPr>
        <w:lastRenderedPageBreak/>
        <w:t>психолог, учителя-логопеды</w:t>
      </w:r>
      <w:r w:rsidRPr="00A6130F">
        <w:rPr>
          <w:rFonts w:ascii="Times New Roman" w:hAnsi="Times New Roman" w:cs="Times New Roman"/>
          <w:sz w:val="27"/>
          <w:szCs w:val="27"/>
        </w:rPr>
        <w:t xml:space="preserve"> приглашают родителей к участию в организации и проведении детских утренников</w:t>
      </w:r>
      <w:r w:rsidR="000B49B8">
        <w:rPr>
          <w:rFonts w:ascii="Times New Roman" w:hAnsi="Times New Roman" w:cs="Times New Roman"/>
          <w:sz w:val="27"/>
          <w:szCs w:val="27"/>
        </w:rPr>
        <w:t xml:space="preserve">, </w:t>
      </w:r>
      <w:r w:rsidRPr="00A6130F">
        <w:rPr>
          <w:rFonts w:ascii="Times New Roman" w:hAnsi="Times New Roman" w:cs="Times New Roman"/>
          <w:sz w:val="27"/>
          <w:szCs w:val="27"/>
        </w:rPr>
        <w:t>развлечений</w:t>
      </w:r>
      <w:r w:rsidR="000B49B8">
        <w:rPr>
          <w:rFonts w:ascii="Times New Roman" w:hAnsi="Times New Roman" w:cs="Times New Roman"/>
          <w:sz w:val="27"/>
          <w:szCs w:val="27"/>
        </w:rPr>
        <w:t xml:space="preserve"> и образовательных мероприятий</w:t>
      </w:r>
      <w:r w:rsidRPr="00A6130F">
        <w:rPr>
          <w:rFonts w:ascii="Times New Roman" w:hAnsi="Times New Roman" w:cs="Times New Roman"/>
          <w:sz w:val="27"/>
          <w:szCs w:val="27"/>
        </w:rPr>
        <w:t xml:space="preserve">. </w:t>
      </w:r>
    </w:p>
    <w:p w14:paraId="7512FF1F" w14:textId="77777777" w:rsidR="00912859" w:rsidRPr="00A6130F" w:rsidRDefault="00912859" w:rsidP="00912859">
      <w:pPr>
        <w:pStyle w:val="ae"/>
        <w:tabs>
          <w:tab w:val="left" w:pos="5458"/>
        </w:tabs>
        <w:spacing w:before="1" w:line="276" w:lineRule="auto"/>
        <w:ind w:right="-1"/>
        <w:jc w:val="both"/>
        <w:rPr>
          <w:sz w:val="27"/>
          <w:szCs w:val="27"/>
        </w:rPr>
      </w:pPr>
      <w:r w:rsidRPr="00A6130F">
        <w:rPr>
          <w:sz w:val="27"/>
          <w:szCs w:val="27"/>
        </w:rPr>
        <w:t>С целью информирования родителей об организации образовательной деятельности в</w:t>
      </w:r>
      <w:r w:rsidRPr="00A6130F">
        <w:rPr>
          <w:spacing w:val="1"/>
          <w:sz w:val="27"/>
          <w:szCs w:val="27"/>
        </w:rPr>
        <w:t xml:space="preserve"> </w:t>
      </w:r>
      <w:r w:rsidRPr="00A6130F">
        <w:rPr>
          <w:sz w:val="27"/>
          <w:szCs w:val="27"/>
        </w:rPr>
        <w:t>ДОО</w:t>
      </w:r>
      <w:r w:rsidRPr="00A6130F">
        <w:rPr>
          <w:spacing w:val="60"/>
          <w:sz w:val="27"/>
          <w:szCs w:val="27"/>
        </w:rPr>
        <w:t xml:space="preserve"> </w:t>
      </w:r>
      <w:r w:rsidRPr="00A6130F">
        <w:rPr>
          <w:sz w:val="27"/>
          <w:szCs w:val="27"/>
        </w:rPr>
        <w:t xml:space="preserve">с 2020 года функционируют группы для родителей в мессенджерах, а также действует официальная страница МБДОУ д/с </w:t>
      </w:r>
      <w:r w:rsidRPr="00A6130F">
        <w:rPr>
          <w:bCs/>
          <w:sz w:val="27"/>
          <w:szCs w:val="27"/>
        </w:rPr>
        <w:t>«Золотой ключик»</w:t>
      </w:r>
      <w:r w:rsidR="00485B29">
        <w:rPr>
          <w:bCs/>
          <w:sz w:val="27"/>
          <w:szCs w:val="27"/>
        </w:rPr>
        <w:t xml:space="preserve"> - </w:t>
      </w:r>
      <w:hyperlink r:id="rId17" w:history="1">
        <w:r w:rsidR="00485B29" w:rsidRPr="00BA5585">
          <w:rPr>
            <w:rStyle w:val="a7"/>
            <w:bCs/>
            <w:sz w:val="27"/>
            <w:szCs w:val="27"/>
          </w:rPr>
          <w:t>https://kluchiksad.ru/</w:t>
        </w:r>
      </w:hyperlink>
      <w:r w:rsidR="00485B29">
        <w:rPr>
          <w:bCs/>
          <w:sz w:val="27"/>
          <w:szCs w:val="27"/>
        </w:rPr>
        <w:t xml:space="preserve"> -</w:t>
      </w:r>
      <w:r w:rsidRPr="00A6130F">
        <w:rPr>
          <w:sz w:val="27"/>
          <w:szCs w:val="27"/>
        </w:rPr>
        <w:t xml:space="preserve"> в социальной сети</w:t>
      </w:r>
      <w:r w:rsidRPr="00A6130F">
        <w:rPr>
          <w:spacing w:val="2"/>
          <w:sz w:val="27"/>
          <w:szCs w:val="27"/>
        </w:rPr>
        <w:t xml:space="preserve"> </w:t>
      </w:r>
      <w:r w:rsidRPr="00A6130F">
        <w:rPr>
          <w:sz w:val="27"/>
          <w:szCs w:val="27"/>
        </w:rPr>
        <w:t xml:space="preserve">«ВКонтакте» </w:t>
      </w:r>
      <w:hyperlink r:id="rId18" w:history="1">
        <w:r w:rsidRPr="00A6130F">
          <w:rPr>
            <w:rStyle w:val="a7"/>
            <w:sz w:val="27"/>
            <w:szCs w:val="27"/>
          </w:rPr>
          <w:t>https://vk.com/ust_kluchiksad</w:t>
        </w:r>
      </w:hyperlink>
      <w:r w:rsidRPr="00A6130F">
        <w:rPr>
          <w:sz w:val="27"/>
          <w:szCs w:val="27"/>
        </w:rPr>
        <w:t xml:space="preserve">, </w:t>
      </w:r>
      <w:r w:rsidRPr="00A6130F">
        <w:rPr>
          <w:bCs/>
          <w:sz w:val="27"/>
          <w:szCs w:val="27"/>
        </w:rPr>
        <w:t xml:space="preserve"> </w:t>
      </w:r>
      <w:r w:rsidRPr="00A6130F">
        <w:rPr>
          <w:sz w:val="27"/>
          <w:szCs w:val="27"/>
        </w:rPr>
        <w:t>где</w:t>
      </w:r>
      <w:r w:rsidRPr="00A6130F">
        <w:rPr>
          <w:spacing w:val="-2"/>
          <w:sz w:val="27"/>
          <w:szCs w:val="27"/>
        </w:rPr>
        <w:t xml:space="preserve"> </w:t>
      </w:r>
      <w:r w:rsidRPr="00A6130F">
        <w:rPr>
          <w:sz w:val="27"/>
          <w:szCs w:val="27"/>
        </w:rPr>
        <w:t>систематически</w:t>
      </w:r>
      <w:r w:rsidRPr="00A6130F">
        <w:rPr>
          <w:spacing w:val="-1"/>
          <w:sz w:val="27"/>
          <w:szCs w:val="27"/>
        </w:rPr>
        <w:t xml:space="preserve"> </w:t>
      </w:r>
      <w:r w:rsidRPr="00A6130F">
        <w:rPr>
          <w:sz w:val="27"/>
          <w:szCs w:val="27"/>
        </w:rPr>
        <w:t>размещается</w:t>
      </w:r>
      <w:r w:rsidRPr="00A6130F">
        <w:rPr>
          <w:spacing w:val="1"/>
          <w:sz w:val="27"/>
          <w:szCs w:val="27"/>
        </w:rPr>
        <w:t xml:space="preserve"> </w:t>
      </w:r>
      <w:r w:rsidRPr="00A6130F">
        <w:rPr>
          <w:sz w:val="27"/>
          <w:szCs w:val="27"/>
        </w:rPr>
        <w:t>вся информация о проводимых</w:t>
      </w:r>
      <w:r w:rsidRPr="00A6130F">
        <w:rPr>
          <w:spacing w:val="1"/>
          <w:sz w:val="27"/>
          <w:szCs w:val="27"/>
        </w:rPr>
        <w:t xml:space="preserve"> </w:t>
      </w:r>
      <w:r w:rsidRPr="00A6130F">
        <w:rPr>
          <w:sz w:val="27"/>
          <w:szCs w:val="27"/>
        </w:rPr>
        <w:t>мероприятиях</w:t>
      </w:r>
      <w:r w:rsidRPr="00A6130F">
        <w:rPr>
          <w:spacing w:val="1"/>
          <w:sz w:val="27"/>
          <w:szCs w:val="27"/>
        </w:rPr>
        <w:t xml:space="preserve"> </w:t>
      </w:r>
      <w:r w:rsidRPr="00A6130F">
        <w:rPr>
          <w:sz w:val="27"/>
          <w:szCs w:val="27"/>
        </w:rPr>
        <w:t>в ДОО, об участии детей и педагогов в разного уровня мероприятиях, конкурсах и достижения в них. Благодаря современным условиям связи все родители получают информацию быстро, вовремя и в полном объеме.</w:t>
      </w:r>
    </w:p>
    <w:p w14:paraId="74D23355" w14:textId="7176B95E" w:rsidR="00B124C2" w:rsidRPr="00A6130F" w:rsidRDefault="00B124C2" w:rsidP="00B124C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/>
          <w:sz w:val="27"/>
          <w:szCs w:val="27"/>
        </w:rPr>
      </w:pPr>
      <w:r w:rsidRPr="00A6130F">
        <w:rPr>
          <w:rFonts w:ascii="Times New Roman" w:hAnsi="Times New Roman" w:cs="Times New Roman"/>
          <w:sz w:val="27"/>
          <w:szCs w:val="27"/>
        </w:rPr>
        <w:t xml:space="preserve">Мониторинг удовлетворенности родителей качеством образования в МБДОУ показал высокий уровень – </w:t>
      </w:r>
      <w:r w:rsidR="0092745C" w:rsidRPr="00A6130F">
        <w:rPr>
          <w:rFonts w:ascii="Times New Roman" w:hAnsi="Times New Roman" w:cs="Times New Roman"/>
          <w:sz w:val="27"/>
          <w:szCs w:val="27"/>
        </w:rPr>
        <w:t>9</w:t>
      </w:r>
      <w:r w:rsidR="004843C7">
        <w:rPr>
          <w:rFonts w:ascii="Times New Roman" w:hAnsi="Times New Roman" w:cs="Times New Roman"/>
          <w:sz w:val="27"/>
          <w:szCs w:val="27"/>
        </w:rPr>
        <w:t>8</w:t>
      </w:r>
      <w:r w:rsidRPr="00A6130F">
        <w:rPr>
          <w:rFonts w:ascii="Times New Roman" w:hAnsi="Times New Roman" w:cs="Times New Roman"/>
          <w:sz w:val="27"/>
          <w:szCs w:val="27"/>
        </w:rPr>
        <w:t>%.</w:t>
      </w:r>
    </w:p>
    <w:p w14:paraId="3F083373" w14:textId="77777777" w:rsidR="0025332F" w:rsidRPr="00A6130F" w:rsidRDefault="0025332F" w:rsidP="0025332F">
      <w:pPr>
        <w:pStyle w:val="ac"/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/>
          <w:i/>
          <w:sz w:val="27"/>
          <w:szCs w:val="27"/>
          <w:lang w:eastAsia="ru-RU"/>
        </w:rPr>
      </w:pPr>
      <w:r w:rsidRPr="00A6130F">
        <w:rPr>
          <w:rFonts w:ascii="Times New Roman" w:hAnsi="Times New Roman"/>
          <w:i/>
          <w:sz w:val="27"/>
          <w:szCs w:val="27"/>
        </w:rPr>
        <w:t>Формированию активной позиции родителей способствуют:</w:t>
      </w:r>
    </w:p>
    <w:p w14:paraId="38AA8816" w14:textId="77777777" w:rsidR="0025332F" w:rsidRPr="00A6130F" w:rsidRDefault="00FA0152" w:rsidP="0025332F">
      <w:pPr>
        <w:pStyle w:val="ac"/>
        <w:numPr>
          <w:ilvl w:val="0"/>
          <w:numId w:val="28"/>
        </w:numPr>
        <w:tabs>
          <w:tab w:val="left" w:pos="851"/>
        </w:tabs>
        <w:spacing w:before="100" w:beforeAutospacing="1" w:after="100" w:afterAutospacing="1" w:line="240" w:lineRule="auto"/>
        <w:ind w:left="567" w:firstLine="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A6130F">
        <w:rPr>
          <w:rFonts w:ascii="Times New Roman" w:hAnsi="Times New Roman"/>
          <w:sz w:val="27"/>
          <w:szCs w:val="27"/>
        </w:rPr>
        <w:t xml:space="preserve"> </w:t>
      </w:r>
      <w:r w:rsidR="0025332F" w:rsidRPr="00A6130F">
        <w:rPr>
          <w:rFonts w:ascii="Times New Roman" w:hAnsi="Times New Roman"/>
          <w:sz w:val="27"/>
          <w:szCs w:val="27"/>
        </w:rPr>
        <w:t xml:space="preserve">доступность информации о деятельности ДОО; </w:t>
      </w:r>
    </w:p>
    <w:p w14:paraId="01338E82" w14:textId="77777777" w:rsidR="0025332F" w:rsidRPr="00A6130F" w:rsidRDefault="00FA0152" w:rsidP="0025332F">
      <w:pPr>
        <w:pStyle w:val="ac"/>
        <w:numPr>
          <w:ilvl w:val="0"/>
          <w:numId w:val="28"/>
        </w:numPr>
        <w:tabs>
          <w:tab w:val="left" w:pos="851"/>
        </w:tabs>
        <w:spacing w:before="100" w:beforeAutospacing="1" w:after="100" w:afterAutospacing="1" w:line="240" w:lineRule="auto"/>
        <w:ind w:left="567" w:firstLine="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A6130F">
        <w:rPr>
          <w:rFonts w:ascii="Times New Roman" w:hAnsi="Times New Roman"/>
          <w:sz w:val="27"/>
          <w:szCs w:val="27"/>
        </w:rPr>
        <w:t xml:space="preserve"> </w:t>
      </w:r>
      <w:r w:rsidR="0025332F" w:rsidRPr="00A6130F">
        <w:rPr>
          <w:rFonts w:ascii="Times New Roman" w:hAnsi="Times New Roman"/>
          <w:sz w:val="27"/>
          <w:szCs w:val="27"/>
        </w:rPr>
        <w:t xml:space="preserve">разноплановые социокультурные связи ДОО; </w:t>
      </w:r>
    </w:p>
    <w:p w14:paraId="31EED4E3" w14:textId="77777777" w:rsidR="0025332F" w:rsidRPr="00A6130F" w:rsidRDefault="00FA0152" w:rsidP="0025332F">
      <w:pPr>
        <w:pStyle w:val="ac"/>
        <w:numPr>
          <w:ilvl w:val="0"/>
          <w:numId w:val="28"/>
        </w:numPr>
        <w:tabs>
          <w:tab w:val="left" w:pos="851"/>
        </w:tabs>
        <w:spacing w:before="100" w:beforeAutospacing="1" w:after="100" w:afterAutospacing="1" w:line="240" w:lineRule="auto"/>
        <w:ind w:left="567" w:firstLine="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A6130F">
        <w:rPr>
          <w:rFonts w:ascii="Times New Roman" w:hAnsi="Times New Roman"/>
          <w:sz w:val="27"/>
          <w:szCs w:val="27"/>
        </w:rPr>
        <w:t xml:space="preserve"> </w:t>
      </w:r>
      <w:r w:rsidR="0025332F" w:rsidRPr="00A6130F">
        <w:rPr>
          <w:rFonts w:ascii="Times New Roman" w:hAnsi="Times New Roman"/>
          <w:sz w:val="27"/>
          <w:szCs w:val="27"/>
        </w:rPr>
        <w:t xml:space="preserve">учет потребностей различных типов семей, конкретных детей и родителей при оказании образовательных услуг; </w:t>
      </w:r>
    </w:p>
    <w:p w14:paraId="3269E321" w14:textId="77777777" w:rsidR="0025332F" w:rsidRPr="00A6130F" w:rsidRDefault="00FA0152" w:rsidP="0025332F">
      <w:pPr>
        <w:pStyle w:val="ac"/>
        <w:numPr>
          <w:ilvl w:val="0"/>
          <w:numId w:val="28"/>
        </w:numPr>
        <w:tabs>
          <w:tab w:val="left" w:pos="851"/>
        </w:tabs>
        <w:spacing w:before="100" w:beforeAutospacing="1" w:after="100" w:afterAutospacing="1" w:line="240" w:lineRule="auto"/>
        <w:ind w:left="567" w:firstLine="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A6130F">
        <w:rPr>
          <w:rFonts w:ascii="Times New Roman" w:hAnsi="Times New Roman"/>
          <w:sz w:val="27"/>
          <w:szCs w:val="27"/>
        </w:rPr>
        <w:t xml:space="preserve"> </w:t>
      </w:r>
      <w:r w:rsidR="0025332F" w:rsidRPr="00A6130F">
        <w:rPr>
          <w:rFonts w:ascii="Times New Roman" w:hAnsi="Times New Roman"/>
          <w:sz w:val="27"/>
          <w:szCs w:val="27"/>
        </w:rPr>
        <w:t>направленность педагогов и администрации ДОО на повышение педагогической культуры родителей, изучение опыта семейного воспитания и использования его элементов в образовательном процессе;</w:t>
      </w:r>
    </w:p>
    <w:p w14:paraId="233B4617" w14:textId="77777777" w:rsidR="0025332F" w:rsidRPr="00A6130F" w:rsidRDefault="00FA0152" w:rsidP="0025332F">
      <w:pPr>
        <w:pStyle w:val="ac"/>
        <w:numPr>
          <w:ilvl w:val="0"/>
          <w:numId w:val="28"/>
        </w:numPr>
        <w:tabs>
          <w:tab w:val="left" w:pos="851"/>
        </w:tabs>
        <w:spacing w:before="100" w:beforeAutospacing="1" w:after="100" w:afterAutospacing="1" w:line="240" w:lineRule="auto"/>
        <w:ind w:left="567" w:firstLine="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A6130F">
        <w:rPr>
          <w:rFonts w:ascii="Times New Roman" w:hAnsi="Times New Roman"/>
          <w:sz w:val="27"/>
          <w:szCs w:val="27"/>
        </w:rPr>
        <w:t xml:space="preserve"> </w:t>
      </w:r>
      <w:r w:rsidR="0025332F" w:rsidRPr="00A6130F">
        <w:rPr>
          <w:rFonts w:ascii="Times New Roman" w:hAnsi="Times New Roman"/>
          <w:sz w:val="27"/>
          <w:szCs w:val="27"/>
        </w:rPr>
        <w:t>предоставление информации о деятельности ДОО на сайте</w:t>
      </w:r>
      <w:r w:rsidR="009A7A80" w:rsidRPr="00A6130F">
        <w:rPr>
          <w:rFonts w:ascii="Times New Roman" w:hAnsi="Times New Roman"/>
          <w:sz w:val="27"/>
          <w:szCs w:val="27"/>
        </w:rPr>
        <w:t>, в социальной сети ВК</w:t>
      </w:r>
      <w:r w:rsidR="0025332F" w:rsidRPr="00A6130F">
        <w:rPr>
          <w:rFonts w:ascii="Times New Roman" w:hAnsi="Times New Roman"/>
          <w:sz w:val="27"/>
          <w:szCs w:val="27"/>
        </w:rPr>
        <w:t xml:space="preserve">. </w:t>
      </w:r>
    </w:p>
    <w:p w14:paraId="33FC9B10" w14:textId="77777777" w:rsidR="0025332F" w:rsidRPr="00A6130F" w:rsidRDefault="0025332F" w:rsidP="0025332F">
      <w:pPr>
        <w:pStyle w:val="ac"/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14:paraId="7CD58791" w14:textId="77777777" w:rsidR="0025332F" w:rsidRPr="00A6130F" w:rsidRDefault="0025332F" w:rsidP="00C01926">
      <w:pPr>
        <w:numPr>
          <w:ilvl w:val="0"/>
          <w:numId w:val="30"/>
        </w:numPr>
        <w:ind w:left="0" w:firstLine="0"/>
        <w:jc w:val="both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  <w:r w:rsidRPr="00A6130F">
        <w:rPr>
          <w:rFonts w:ascii="Times New Roman" w:hAnsi="Times New Roman" w:cs="Times New Roman"/>
          <w:b/>
          <w:bCs/>
          <w:color w:val="000000"/>
          <w:sz w:val="27"/>
          <w:szCs w:val="27"/>
        </w:rPr>
        <w:t>Условия осуществления образовательного процесса</w:t>
      </w:r>
    </w:p>
    <w:p w14:paraId="26BECA90" w14:textId="77777777" w:rsidR="00794DFE" w:rsidRPr="00A6130F" w:rsidRDefault="00794DFE" w:rsidP="00794DFE">
      <w:pPr>
        <w:pStyle w:val="aa"/>
        <w:jc w:val="center"/>
        <w:rPr>
          <w:rFonts w:ascii="Times New Roman" w:hAnsi="Times New Roman"/>
          <w:i/>
          <w:sz w:val="27"/>
          <w:szCs w:val="27"/>
        </w:rPr>
      </w:pPr>
      <w:r w:rsidRPr="00A6130F">
        <w:rPr>
          <w:rFonts w:ascii="Times New Roman" w:hAnsi="Times New Roman"/>
          <w:i/>
          <w:sz w:val="27"/>
          <w:szCs w:val="27"/>
        </w:rPr>
        <w:t>Образовательная среда ДОО состоит из следующих компонентов:</w:t>
      </w:r>
    </w:p>
    <w:p w14:paraId="006DC25E" w14:textId="77777777" w:rsidR="00794DFE" w:rsidRPr="00A6130F" w:rsidRDefault="00794DFE" w:rsidP="00794DFE">
      <w:pPr>
        <w:pStyle w:val="ac"/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7"/>
          <w:szCs w:val="27"/>
        </w:rPr>
      </w:pPr>
      <w:r w:rsidRPr="00A6130F">
        <w:rPr>
          <w:rFonts w:ascii="Times New Roman" w:hAnsi="Times New Roman"/>
          <w:sz w:val="27"/>
          <w:szCs w:val="27"/>
        </w:rPr>
        <w:t>взаимодействие участников образовательных отношений;</w:t>
      </w:r>
    </w:p>
    <w:p w14:paraId="0DC651A4" w14:textId="77777777" w:rsidR="00794DFE" w:rsidRPr="00A6130F" w:rsidRDefault="00794DFE" w:rsidP="00794DFE">
      <w:pPr>
        <w:pStyle w:val="ac"/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7"/>
          <w:szCs w:val="27"/>
        </w:rPr>
      </w:pPr>
      <w:r w:rsidRPr="00A6130F">
        <w:rPr>
          <w:rFonts w:ascii="Times New Roman" w:hAnsi="Times New Roman"/>
          <w:sz w:val="27"/>
          <w:szCs w:val="27"/>
        </w:rPr>
        <w:t xml:space="preserve">развивающая предметно-пространственная среда; </w:t>
      </w:r>
    </w:p>
    <w:p w14:paraId="0C36AA9E" w14:textId="77777777" w:rsidR="00794DFE" w:rsidRPr="00A6130F" w:rsidRDefault="00794DFE" w:rsidP="00794DFE">
      <w:pPr>
        <w:pStyle w:val="ac"/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7"/>
          <w:szCs w:val="27"/>
        </w:rPr>
      </w:pPr>
      <w:r w:rsidRPr="00A6130F">
        <w:rPr>
          <w:rFonts w:ascii="Times New Roman" w:hAnsi="Times New Roman"/>
          <w:sz w:val="27"/>
          <w:szCs w:val="27"/>
        </w:rPr>
        <w:t xml:space="preserve">целевые ориентиры как показатель освоения программы. </w:t>
      </w:r>
    </w:p>
    <w:p w14:paraId="283C2A8E" w14:textId="77777777" w:rsidR="00B124C2" w:rsidRPr="00A6130F" w:rsidRDefault="00B124C2" w:rsidP="00DE35B5">
      <w:pPr>
        <w:spacing w:before="240"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A6130F">
        <w:rPr>
          <w:rFonts w:ascii="Times New Roman" w:hAnsi="Times New Roman" w:cs="Times New Roman"/>
          <w:sz w:val="27"/>
          <w:szCs w:val="27"/>
        </w:rPr>
        <w:t>Все компоненты и их свойства способствуют повышению качества образования. Большое значение в структуре образовательной среды придаётся взаимодействию участников образовательных отношений.</w:t>
      </w:r>
    </w:p>
    <w:p w14:paraId="27395FCB" w14:textId="47624335" w:rsidR="002A679F" w:rsidRPr="00A6130F" w:rsidRDefault="00CE4589" w:rsidP="00697E8D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6130F">
        <w:rPr>
          <w:rFonts w:ascii="Times New Roman" w:hAnsi="Times New Roman" w:cs="Times New Roman"/>
          <w:sz w:val="27"/>
          <w:szCs w:val="27"/>
        </w:rPr>
        <w:t>Реализация педагогами Годовой задачи</w:t>
      </w:r>
      <w:r w:rsidR="002442D5" w:rsidRPr="00A6130F">
        <w:rPr>
          <w:rFonts w:ascii="Times New Roman" w:hAnsi="Times New Roman" w:cs="Times New Roman"/>
          <w:sz w:val="27"/>
          <w:szCs w:val="27"/>
        </w:rPr>
        <w:t>:</w:t>
      </w:r>
      <w:r w:rsidRPr="00A6130F">
        <w:rPr>
          <w:rFonts w:ascii="Times New Roman" w:hAnsi="Times New Roman" w:cs="Times New Roman"/>
          <w:sz w:val="27"/>
          <w:szCs w:val="27"/>
        </w:rPr>
        <w:t xml:space="preserve"> </w:t>
      </w:r>
      <w:r w:rsidR="000B49B8" w:rsidRPr="000B49B8">
        <w:rPr>
          <w:rFonts w:ascii="Times New Roman" w:hAnsi="Times New Roman"/>
          <w:i/>
          <w:iCs/>
          <w:sz w:val="27"/>
          <w:szCs w:val="27"/>
        </w:rPr>
        <w:t>Создание условий для детей и педагогов для успешной реализации и усвоения образовательной и адаптированной образовательной программ дошкольного образования муниципального бюджетного дошкольного образовательного учреждения детский сад комбинированного вида «Золотой ключик» и культурных практик</w:t>
      </w:r>
      <w:r w:rsidR="002442D5" w:rsidRPr="000B49B8">
        <w:rPr>
          <w:rFonts w:ascii="Times New Roman" w:hAnsi="Times New Roman" w:cs="Times New Roman"/>
          <w:i/>
          <w:iCs/>
          <w:sz w:val="27"/>
          <w:szCs w:val="27"/>
        </w:rPr>
        <w:t xml:space="preserve"> </w:t>
      </w:r>
      <w:r w:rsidR="002442D5" w:rsidRPr="00A6130F">
        <w:rPr>
          <w:rFonts w:ascii="Times New Roman" w:hAnsi="Times New Roman" w:cs="Times New Roman"/>
          <w:sz w:val="27"/>
          <w:szCs w:val="27"/>
        </w:rPr>
        <w:t xml:space="preserve">– на протяжении учебного года решалась успешно. </w:t>
      </w:r>
      <w:r w:rsidRPr="00A6130F">
        <w:rPr>
          <w:rFonts w:ascii="Times New Roman" w:hAnsi="Times New Roman" w:cs="Times New Roman"/>
          <w:sz w:val="27"/>
          <w:szCs w:val="27"/>
        </w:rPr>
        <w:t xml:space="preserve">Воспитателями детского сада в электронном виде разрабатывается календарно-тематическое планирование воспитательно-образовательного процесса из расчета 36 недель в год. Каждая неделя имеет свою тематику. Педагоги в открытом доступе изучают методические рекомендации, подбирают материал к занятиям, игры, развлечения, </w:t>
      </w:r>
      <w:r w:rsidRPr="00A6130F">
        <w:rPr>
          <w:rFonts w:ascii="Times New Roman" w:hAnsi="Times New Roman" w:cs="Times New Roman"/>
          <w:sz w:val="27"/>
          <w:szCs w:val="27"/>
        </w:rPr>
        <w:lastRenderedPageBreak/>
        <w:t xml:space="preserve">анализируют, усовершенствуют, адаптируют к условиям своей группы. Материал для образовательной деятельности педагоги систематизируют, </w:t>
      </w:r>
      <w:r w:rsidR="00A6130F" w:rsidRPr="00A6130F">
        <w:rPr>
          <w:rFonts w:ascii="Times New Roman" w:hAnsi="Times New Roman" w:cs="Times New Roman"/>
          <w:sz w:val="27"/>
          <w:szCs w:val="27"/>
        </w:rPr>
        <w:t xml:space="preserve">при необходимости </w:t>
      </w:r>
      <w:r w:rsidRPr="00A6130F">
        <w:rPr>
          <w:rFonts w:ascii="Times New Roman" w:hAnsi="Times New Roman" w:cs="Times New Roman"/>
          <w:sz w:val="27"/>
          <w:szCs w:val="27"/>
        </w:rPr>
        <w:t>распечатывают.</w:t>
      </w:r>
      <w:r w:rsidRPr="00A6130F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r w:rsidRPr="00A6130F">
        <w:rPr>
          <w:rFonts w:ascii="Times New Roman" w:hAnsi="Times New Roman" w:cs="Times New Roman"/>
          <w:sz w:val="27"/>
          <w:szCs w:val="27"/>
        </w:rPr>
        <w:t xml:space="preserve">В детском саду имеются интерактивные доски, которые успешно используются педагогами для проведения занятий, организации развивающих игр. Интерактивное оборудование «Столик «Зебрано», </w:t>
      </w:r>
      <w:r w:rsidR="00416BEC">
        <w:rPr>
          <w:rFonts w:ascii="Times New Roman" w:hAnsi="Times New Roman" w:cs="Times New Roman"/>
          <w:sz w:val="27"/>
          <w:szCs w:val="27"/>
        </w:rPr>
        <w:t xml:space="preserve">«Логозеркало», </w:t>
      </w:r>
      <w:r w:rsidRPr="00A6130F">
        <w:rPr>
          <w:rFonts w:ascii="Times New Roman" w:hAnsi="Times New Roman" w:cs="Times New Roman"/>
          <w:sz w:val="27"/>
          <w:szCs w:val="27"/>
        </w:rPr>
        <w:t>«Комплекс-тренажер ПДД «Дорожная азбука»</w:t>
      </w:r>
      <w:r w:rsidR="00416BEC">
        <w:rPr>
          <w:rFonts w:ascii="Times New Roman" w:hAnsi="Times New Roman" w:cs="Times New Roman"/>
          <w:sz w:val="27"/>
          <w:szCs w:val="27"/>
        </w:rPr>
        <w:t xml:space="preserve"> и «</w:t>
      </w:r>
      <w:r w:rsidR="00BE39FA" w:rsidRPr="00BE39FA">
        <w:rPr>
          <w:rFonts w:ascii="Times New Roman" w:hAnsi="Times New Roman" w:cs="Times New Roman"/>
          <w:sz w:val="27"/>
          <w:szCs w:val="27"/>
        </w:rPr>
        <w:t>Школьный а</w:t>
      </w:r>
      <w:r w:rsidR="00416BEC" w:rsidRPr="00BE39FA">
        <w:rPr>
          <w:rFonts w:ascii="Times New Roman" w:hAnsi="Times New Roman" w:cs="Times New Roman"/>
          <w:sz w:val="27"/>
          <w:szCs w:val="27"/>
        </w:rPr>
        <w:t>втобус</w:t>
      </w:r>
      <w:r w:rsidR="00416BEC">
        <w:rPr>
          <w:rFonts w:ascii="Times New Roman" w:hAnsi="Times New Roman" w:cs="Times New Roman"/>
          <w:sz w:val="27"/>
          <w:szCs w:val="27"/>
        </w:rPr>
        <w:t>»</w:t>
      </w:r>
      <w:r w:rsidRPr="00A6130F">
        <w:rPr>
          <w:rFonts w:ascii="Times New Roman" w:hAnsi="Times New Roman" w:cs="Times New Roman"/>
          <w:sz w:val="27"/>
          <w:szCs w:val="27"/>
        </w:rPr>
        <w:t>,</w:t>
      </w:r>
      <w:r w:rsidR="000B49B8">
        <w:rPr>
          <w:rFonts w:ascii="Times New Roman" w:hAnsi="Times New Roman" w:cs="Times New Roman"/>
          <w:sz w:val="27"/>
          <w:szCs w:val="27"/>
        </w:rPr>
        <w:t xml:space="preserve"> </w:t>
      </w:r>
      <w:r w:rsidR="00416BEC" w:rsidRPr="00A6130F">
        <w:rPr>
          <w:rFonts w:ascii="Times New Roman" w:hAnsi="Times New Roman" w:cs="Times New Roman"/>
          <w:sz w:val="27"/>
          <w:szCs w:val="27"/>
        </w:rPr>
        <w:t>интерактивная панель по патриотическому воспитанию «Россия – Родина моя»</w:t>
      </w:r>
      <w:r w:rsidR="00416BEC">
        <w:rPr>
          <w:rFonts w:ascii="Times New Roman" w:hAnsi="Times New Roman" w:cs="Times New Roman"/>
          <w:sz w:val="27"/>
          <w:szCs w:val="27"/>
        </w:rPr>
        <w:t>,</w:t>
      </w:r>
      <w:r w:rsidR="00416BEC" w:rsidRPr="00A6130F">
        <w:rPr>
          <w:rFonts w:ascii="Times New Roman" w:hAnsi="Times New Roman" w:cs="Times New Roman"/>
          <w:sz w:val="27"/>
          <w:szCs w:val="27"/>
        </w:rPr>
        <w:t xml:space="preserve"> </w:t>
      </w:r>
      <w:r w:rsidR="000B49B8">
        <w:rPr>
          <w:rFonts w:ascii="Times New Roman" w:hAnsi="Times New Roman" w:cs="Times New Roman"/>
          <w:sz w:val="27"/>
          <w:szCs w:val="27"/>
        </w:rPr>
        <w:t>комплек</w:t>
      </w:r>
      <w:r w:rsidR="00416BEC">
        <w:rPr>
          <w:rFonts w:ascii="Times New Roman" w:hAnsi="Times New Roman" w:cs="Times New Roman"/>
          <w:sz w:val="27"/>
          <w:szCs w:val="27"/>
        </w:rPr>
        <w:t>сы</w:t>
      </w:r>
      <w:r w:rsidR="000B49B8">
        <w:rPr>
          <w:rFonts w:ascii="Times New Roman" w:hAnsi="Times New Roman" w:cs="Times New Roman"/>
          <w:sz w:val="27"/>
          <w:szCs w:val="27"/>
        </w:rPr>
        <w:t xml:space="preserve"> </w:t>
      </w:r>
      <w:r w:rsidR="00416BEC">
        <w:rPr>
          <w:rFonts w:ascii="Times New Roman" w:hAnsi="Times New Roman" w:cs="Times New Roman"/>
          <w:sz w:val="27"/>
          <w:szCs w:val="27"/>
        </w:rPr>
        <w:t xml:space="preserve"> «Патриот», «Экология», «Финансовая грамотность», </w:t>
      </w:r>
      <w:r w:rsidR="00416BEC" w:rsidRPr="00A6130F">
        <w:rPr>
          <w:rFonts w:ascii="Times New Roman" w:hAnsi="Times New Roman" w:cs="Times New Roman"/>
          <w:sz w:val="27"/>
          <w:szCs w:val="27"/>
        </w:rPr>
        <w:t xml:space="preserve">интерактивный пол «Смарт-боб», </w:t>
      </w:r>
      <w:r w:rsidR="00416BEC">
        <w:rPr>
          <w:rFonts w:ascii="Times New Roman" w:hAnsi="Times New Roman" w:cs="Times New Roman"/>
          <w:sz w:val="27"/>
          <w:szCs w:val="27"/>
        </w:rPr>
        <w:t>роботы Ботли,</w:t>
      </w:r>
      <w:r w:rsidRPr="00A6130F">
        <w:rPr>
          <w:rFonts w:ascii="Times New Roman" w:hAnsi="Times New Roman" w:cs="Times New Roman"/>
          <w:sz w:val="27"/>
          <w:szCs w:val="27"/>
        </w:rPr>
        <w:t xml:space="preserve"> где на каждом устройстве собрано более 100 игр, активно используется педагогами сада в качестве закрепляющего материала по изучению ПДД, ознакомлению с окружающим миром, по речевому и познавательному развитию, развитию психических функций детей (внимания, мышления, логики, воображения и т.д.). </w:t>
      </w:r>
      <w:r w:rsidR="0092745C" w:rsidRPr="00A6130F">
        <w:rPr>
          <w:rFonts w:ascii="Times New Roman" w:hAnsi="Times New Roman" w:cs="Times New Roman"/>
          <w:sz w:val="27"/>
          <w:szCs w:val="27"/>
        </w:rPr>
        <w:t xml:space="preserve">В детском саду оборудована комната по изучению ПДД, в которой центральное место занимает </w:t>
      </w:r>
      <w:r w:rsidR="002A679F" w:rsidRPr="00A6130F">
        <w:rPr>
          <w:rFonts w:ascii="Times New Roman" w:hAnsi="Times New Roman" w:cs="Times New Roman"/>
          <w:sz w:val="27"/>
          <w:szCs w:val="27"/>
        </w:rPr>
        <w:t>мобильный автогородок. У воспитанников появилась уникальная возможность, не выходя за пределы детского сада, попасть на виртуальную городскую улицу с перекрестком и светофорами, обыгрывать дорожные ситу</w:t>
      </w:r>
      <w:r w:rsidR="002A679F" w:rsidRPr="00697E8D">
        <w:rPr>
          <w:rFonts w:ascii="Times New Roman" w:hAnsi="Times New Roman" w:cs="Times New Roman"/>
          <w:sz w:val="27"/>
          <w:szCs w:val="27"/>
        </w:rPr>
        <w:t>ации.</w:t>
      </w:r>
      <w:r w:rsidR="0092745C" w:rsidRPr="00697E8D">
        <w:rPr>
          <w:rFonts w:ascii="Times New Roman" w:hAnsi="Times New Roman" w:cs="Times New Roman"/>
          <w:sz w:val="27"/>
          <w:szCs w:val="27"/>
        </w:rPr>
        <w:t xml:space="preserve"> В этом учебном году были приобретены и установлены </w:t>
      </w:r>
      <w:r w:rsidR="00697E8D" w:rsidRPr="00697E8D">
        <w:rPr>
          <w:rFonts w:ascii="Times New Roman" w:hAnsi="Times New Roman" w:cs="Times New Roman"/>
          <w:sz w:val="27"/>
          <w:szCs w:val="27"/>
          <w:lang w:val="x-none" w:eastAsia="ar-SA"/>
        </w:rPr>
        <w:t>Умное сенсорное «AVKompleks</w:t>
      </w:r>
      <w:r w:rsidR="00BE39FA">
        <w:rPr>
          <w:rFonts w:ascii="Times New Roman" w:hAnsi="Times New Roman" w:cs="Times New Roman"/>
          <w:sz w:val="27"/>
          <w:szCs w:val="27"/>
          <w:lang w:val="x-none" w:eastAsia="ar-SA"/>
        </w:rPr>
        <w:t xml:space="preserve"> </w:t>
      </w:r>
      <w:r w:rsidR="00697E8D" w:rsidRPr="00697E8D">
        <w:rPr>
          <w:rFonts w:ascii="Times New Roman" w:hAnsi="Times New Roman" w:cs="Times New Roman"/>
          <w:sz w:val="27"/>
          <w:szCs w:val="27"/>
          <w:lang w:val="x-none" w:eastAsia="ar-SA"/>
        </w:rPr>
        <w:t>ЛогоЗеркало»</w:t>
      </w:r>
      <w:r w:rsidR="00416BEC" w:rsidRPr="00697E8D">
        <w:rPr>
          <w:rFonts w:ascii="Times New Roman" w:hAnsi="Times New Roman" w:cs="Times New Roman"/>
          <w:color w:val="C00000"/>
          <w:sz w:val="27"/>
          <w:szCs w:val="27"/>
        </w:rPr>
        <w:t xml:space="preserve">, </w:t>
      </w:r>
      <w:r w:rsidR="00697E8D" w:rsidRPr="00697E8D">
        <w:rPr>
          <w:rFonts w:ascii="Times New Roman" w:hAnsi="Times New Roman" w:cs="Times New Roman"/>
          <w:sz w:val="27"/>
          <w:szCs w:val="27"/>
          <w:lang w:val="x-none" w:eastAsia="ar-SA"/>
        </w:rPr>
        <w:t>Большой набор сенсомоторных игр "Математика без тетрадки", программно-дидактический комплекс "Логомер 3", логопедический комплекс «Сундучок со сказками» (Кукольный театр)</w:t>
      </w:r>
      <w:r w:rsidR="00416BEC" w:rsidRPr="00697E8D">
        <w:rPr>
          <w:rFonts w:ascii="Times New Roman" w:hAnsi="Times New Roman" w:cs="Times New Roman"/>
          <w:sz w:val="27"/>
          <w:szCs w:val="27"/>
        </w:rPr>
        <w:t>, комплекс «Финансовая грамотность»,</w:t>
      </w:r>
      <w:r w:rsidR="005E2E8C" w:rsidRPr="00697E8D">
        <w:rPr>
          <w:rFonts w:ascii="Times New Roman" w:hAnsi="Times New Roman" w:cs="Times New Roman"/>
          <w:sz w:val="27"/>
          <w:szCs w:val="27"/>
        </w:rPr>
        <w:t xml:space="preserve"> </w:t>
      </w:r>
      <w:r w:rsidR="00697E8D" w:rsidRPr="00697E8D">
        <w:rPr>
          <w:rFonts w:ascii="Times New Roman" w:hAnsi="Times New Roman" w:cs="Times New Roman"/>
          <w:sz w:val="27"/>
          <w:szCs w:val="27"/>
          <w:lang w:val="x-none" w:eastAsia="ar-SA"/>
        </w:rPr>
        <w:t>комплект для обучения основам алгоритмики, безэкранного программирования и робототехники (для дошкольного возраста (Робот БОТЛИ</w:t>
      </w:r>
      <w:r w:rsidR="005E2E8C" w:rsidRPr="00697E8D">
        <w:rPr>
          <w:rFonts w:ascii="Times New Roman" w:hAnsi="Times New Roman" w:cs="Times New Roman"/>
          <w:sz w:val="27"/>
          <w:szCs w:val="27"/>
        </w:rPr>
        <w:t>, панель «Ростовская область»,</w:t>
      </w:r>
      <w:r w:rsidR="0092745C" w:rsidRPr="00697E8D">
        <w:rPr>
          <w:rFonts w:ascii="Times New Roman" w:hAnsi="Times New Roman" w:cs="Times New Roman"/>
          <w:sz w:val="27"/>
          <w:szCs w:val="27"/>
        </w:rPr>
        <w:t xml:space="preserve"> где дети, играя, обучаются и развиваются.</w:t>
      </w:r>
    </w:p>
    <w:p w14:paraId="5F1CB48A" w14:textId="49465AD7" w:rsidR="00CE4589" w:rsidRPr="000A2B56" w:rsidRDefault="0092745C" w:rsidP="00697E8D">
      <w:p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A2B56">
        <w:rPr>
          <w:rFonts w:ascii="Times New Roman" w:hAnsi="Times New Roman" w:cs="Times New Roman"/>
          <w:sz w:val="27"/>
          <w:szCs w:val="27"/>
        </w:rPr>
        <w:t xml:space="preserve">Воспитателем </w:t>
      </w:r>
      <w:r w:rsidR="00416BEC">
        <w:rPr>
          <w:rFonts w:ascii="Times New Roman" w:hAnsi="Times New Roman" w:cs="Times New Roman"/>
          <w:sz w:val="27"/>
          <w:szCs w:val="27"/>
        </w:rPr>
        <w:t>с</w:t>
      </w:r>
      <w:r w:rsidR="004843C7">
        <w:rPr>
          <w:rFonts w:ascii="Times New Roman" w:hAnsi="Times New Roman" w:cs="Times New Roman"/>
          <w:sz w:val="27"/>
          <w:szCs w:val="27"/>
        </w:rPr>
        <w:t>редней</w:t>
      </w:r>
      <w:r w:rsidRPr="000A2B56">
        <w:rPr>
          <w:rFonts w:ascii="Times New Roman" w:hAnsi="Times New Roman" w:cs="Times New Roman"/>
          <w:sz w:val="27"/>
          <w:szCs w:val="27"/>
        </w:rPr>
        <w:t xml:space="preserve"> группы</w:t>
      </w:r>
      <w:r w:rsidR="00CE4589" w:rsidRPr="000A2B56">
        <w:rPr>
          <w:rFonts w:ascii="Times New Roman" w:hAnsi="Times New Roman" w:cs="Times New Roman"/>
          <w:sz w:val="27"/>
          <w:szCs w:val="27"/>
        </w:rPr>
        <w:t xml:space="preserve"> в рамках конкурса «Учитель года»</w:t>
      </w:r>
      <w:r w:rsidR="001A161F" w:rsidRPr="000A2B56">
        <w:rPr>
          <w:rFonts w:ascii="Times New Roman" w:hAnsi="Times New Roman" w:cs="Times New Roman"/>
          <w:sz w:val="27"/>
          <w:szCs w:val="27"/>
        </w:rPr>
        <w:t xml:space="preserve"> для конкурсной комиссии была проведена образовательная деятельность «</w:t>
      </w:r>
      <w:r w:rsidR="00D90B27" w:rsidRPr="00D90B27">
        <w:rPr>
          <w:rFonts w:ascii="Times New Roman" w:hAnsi="Times New Roman" w:cs="Times New Roman"/>
          <w:sz w:val="27"/>
          <w:szCs w:val="27"/>
        </w:rPr>
        <w:t>Интегрирование конструктивно-модельной деятельности и интеллектуального программирования с детьми старшего дошкольного возраста</w:t>
      </w:r>
      <w:r w:rsidR="001A161F" w:rsidRPr="005E2E8C">
        <w:rPr>
          <w:rFonts w:ascii="Times New Roman" w:hAnsi="Times New Roman" w:cs="Times New Roman"/>
          <w:sz w:val="27"/>
          <w:szCs w:val="27"/>
        </w:rPr>
        <w:t>».</w:t>
      </w:r>
      <w:r w:rsidR="00D90B27">
        <w:rPr>
          <w:rFonts w:ascii="Times New Roman" w:hAnsi="Times New Roman" w:cs="Times New Roman"/>
          <w:sz w:val="27"/>
          <w:szCs w:val="27"/>
        </w:rPr>
        <w:t xml:space="preserve"> Музыкальным руководителем и </w:t>
      </w:r>
      <w:r w:rsidR="00CE4589" w:rsidRPr="000A2B56">
        <w:rPr>
          <w:rFonts w:ascii="Times New Roman" w:hAnsi="Times New Roman" w:cs="Times New Roman"/>
          <w:sz w:val="27"/>
          <w:szCs w:val="27"/>
        </w:rPr>
        <w:t xml:space="preserve"> </w:t>
      </w:r>
      <w:r w:rsidR="00D90B27">
        <w:rPr>
          <w:rFonts w:ascii="Times New Roman" w:hAnsi="Times New Roman" w:cs="Times New Roman"/>
          <w:sz w:val="27"/>
          <w:szCs w:val="27"/>
        </w:rPr>
        <w:t>в</w:t>
      </w:r>
      <w:r w:rsidRPr="0026171F">
        <w:rPr>
          <w:rFonts w:ascii="Times New Roman" w:hAnsi="Times New Roman" w:cs="Times New Roman"/>
          <w:sz w:val="27"/>
          <w:szCs w:val="27"/>
        </w:rPr>
        <w:t>оспитател</w:t>
      </w:r>
      <w:r w:rsidR="005E2E8C" w:rsidRPr="0026171F">
        <w:rPr>
          <w:rFonts w:ascii="Times New Roman" w:hAnsi="Times New Roman" w:cs="Times New Roman"/>
          <w:sz w:val="27"/>
          <w:szCs w:val="27"/>
        </w:rPr>
        <w:t>ем</w:t>
      </w:r>
      <w:r w:rsidRPr="0026171F">
        <w:rPr>
          <w:rFonts w:ascii="Times New Roman" w:hAnsi="Times New Roman" w:cs="Times New Roman"/>
          <w:sz w:val="27"/>
          <w:szCs w:val="27"/>
        </w:rPr>
        <w:t xml:space="preserve"> </w:t>
      </w:r>
      <w:r w:rsidR="00D90B27">
        <w:rPr>
          <w:rFonts w:ascii="Times New Roman" w:hAnsi="Times New Roman" w:cs="Times New Roman"/>
          <w:sz w:val="27"/>
          <w:szCs w:val="27"/>
        </w:rPr>
        <w:t>подготовительной</w:t>
      </w:r>
      <w:r w:rsidR="005E2E8C" w:rsidRPr="0026171F">
        <w:rPr>
          <w:rFonts w:ascii="Times New Roman" w:hAnsi="Times New Roman" w:cs="Times New Roman"/>
          <w:sz w:val="27"/>
          <w:szCs w:val="27"/>
        </w:rPr>
        <w:t xml:space="preserve"> группы проведена открытая образовательная деятельность для педагогов района по познавательному развитию «</w:t>
      </w:r>
      <w:r w:rsidR="00D90B27">
        <w:rPr>
          <w:rFonts w:ascii="Times New Roman" w:hAnsi="Times New Roman" w:cs="Times New Roman"/>
          <w:sz w:val="27"/>
          <w:szCs w:val="27"/>
        </w:rPr>
        <w:t>У обрядов на Дону множество заветов</w:t>
      </w:r>
      <w:r w:rsidR="005E2E8C" w:rsidRPr="0026171F">
        <w:rPr>
          <w:rFonts w:ascii="Times New Roman" w:hAnsi="Times New Roman" w:cs="Times New Roman"/>
          <w:sz w:val="27"/>
          <w:szCs w:val="27"/>
        </w:rPr>
        <w:t xml:space="preserve">»; </w:t>
      </w:r>
      <w:r w:rsidR="002442D5" w:rsidRPr="0026171F">
        <w:rPr>
          <w:rFonts w:ascii="Times New Roman" w:hAnsi="Times New Roman" w:cs="Times New Roman"/>
          <w:sz w:val="27"/>
          <w:szCs w:val="27"/>
        </w:rPr>
        <w:t xml:space="preserve">в </w:t>
      </w:r>
      <w:r w:rsidR="005E2E8C" w:rsidRPr="0026171F">
        <w:rPr>
          <w:rFonts w:ascii="Times New Roman" w:hAnsi="Times New Roman" w:cs="Times New Roman"/>
          <w:sz w:val="27"/>
          <w:szCs w:val="27"/>
        </w:rPr>
        <w:t xml:space="preserve">рамках </w:t>
      </w:r>
      <w:r w:rsidR="00CE4589" w:rsidRPr="0026171F">
        <w:rPr>
          <w:rFonts w:ascii="Times New Roman" w:hAnsi="Times New Roman" w:cs="Times New Roman"/>
          <w:sz w:val="27"/>
          <w:szCs w:val="27"/>
        </w:rPr>
        <w:t>Недел</w:t>
      </w:r>
      <w:r w:rsidR="005E2E8C" w:rsidRPr="0026171F">
        <w:rPr>
          <w:rFonts w:ascii="Times New Roman" w:hAnsi="Times New Roman" w:cs="Times New Roman"/>
          <w:sz w:val="27"/>
          <w:szCs w:val="27"/>
        </w:rPr>
        <w:t>и</w:t>
      </w:r>
      <w:r w:rsidR="00CE4589" w:rsidRPr="0026171F">
        <w:rPr>
          <w:rFonts w:ascii="Times New Roman" w:hAnsi="Times New Roman" w:cs="Times New Roman"/>
          <w:sz w:val="27"/>
          <w:szCs w:val="27"/>
        </w:rPr>
        <w:t xml:space="preserve"> педагогического мастерства</w:t>
      </w:r>
      <w:r w:rsidRPr="0026171F">
        <w:rPr>
          <w:rFonts w:ascii="Times New Roman" w:hAnsi="Times New Roman" w:cs="Times New Roman"/>
          <w:sz w:val="27"/>
          <w:szCs w:val="27"/>
        </w:rPr>
        <w:t xml:space="preserve"> </w:t>
      </w:r>
      <w:r w:rsidR="00D90B27">
        <w:rPr>
          <w:rFonts w:ascii="Times New Roman" w:hAnsi="Times New Roman" w:cs="Times New Roman"/>
          <w:sz w:val="27"/>
          <w:szCs w:val="27"/>
        </w:rPr>
        <w:t>воспитателем средней группы</w:t>
      </w:r>
      <w:r w:rsidR="005E2E8C" w:rsidRPr="0026171F">
        <w:rPr>
          <w:rFonts w:ascii="Times New Roman" w:hAnsi="Times New Roman" w:cs="Times New Roman"/>
          <w:sz w:val="27"/>
          <w:szCs w:val="27"/>
        </w:rPr>
        <w:t xml:space="preserve"> </w:t>
      </w:r>
      <w:r w:rsidR="001A161F" w:rsidRPr="0026171F">
        <w:rPr>
          <w:rFonts w:ascii="Times New Roman" w:hAnsi="Times New Roman" w:cs="Times New Roman"/>
          <w:sz w:val="27"/>
          <w:szCs w:val="27"/>
        </w:rPr>
        <w:t>была проведена о</w:t>
      </w:r>
      <w:r w:rsidRPr="0026171F">
        <w:rPr>
          <w:rFonts w:ascii="Times New Roman" w:hAnsi="Times New Roman" w:cs="Times New Roman"/>
          <w:sz w:val="27"/>
          <w:szCs w:val="27"/>
        </w:rPr>
        <w:t>ткрыт</w:t>
      </w:r>
      <w:r w:rsidR="001A161F" w:rsidRPr="0026171F">
        <w:rPr>
          <w:rFonts w:ascii="Times New Roman" w:hAnsi="Times New Roman" w:cs="Times New Roman"/>
          <w:sz w:val="27"/>
          <w:szCs w:val="27"/>
        </w:rPr>
        <w:t>ая</w:t>
      </w:r>
      <w:r w:rsidRPr="0026171F">
        <w:rPr>
          <w:rFonts w:ascii="Times New Roman" w:hAnsi="Times New Roman" w:cs="Times New Roman"/>
          <w:sz w:val="27"/>
          <w:szCs w:val="27"/>
        </w:rPr>
        <w:t xml:space="preserve"> образовательн</w:t>
      </w:r>
      <w:r w:rsidR="001A161F" w:rsidRPr="0026171F">
        <w:rPr>
          <w:rFonts w:ascii="Times New Roman" w:hAnsi="Times New Roman" w:cs="Times New Roman"/>
          <w:sz w:val="27"/>
          <w:szCs w:val="27"/>
        </w:rPr>
        <w:t>ая</w:t>
      </w:r>
      <w:r w:rsidRPr="0026171F">
        <w:rPr>
          <w:rFonts w:ascii="Times New Roman" w:hAnsi="Times New Roman" w:cs="Times New Roman"/>
          <w:sz w:val="27"/>
          <w:szCs w:val="27"/>
        </w:rPr>
        <w:t xml:space="preserve"> деятельност</w:t>
      </w:r>
      <w:r w:rsidR="001A161F" w:rsidRPr="0026171F">
        <w:rPr>
          <w:rFonts w:ascii="Times New Roman" w:hAnsi="Times New Roman" w:cs="Times New Roman"/>
          <w:sz w:val="27"/>
          <w:szCs w:val="27"/>
        </w:rPr>
        <w:t xml:space="preserve">ь по </w:t>
      </w:r>
      <w:r w:rsidR="00D90B27">
        <w:rPr>
          <w:rFonts w:ascii="Times New Roman" w:hAnsi="Times New Roman" w:cs="Times New Roman"/>
          <w:sz w:val="27"/>
          <w:szCs w:val="27"/>
        </w:rPr>
        <w:t>познавательному развитию</w:t>
      </w:r>
      <w:r w:rsidR="001A161F" w:rsidRPr="0026171F">
        <w:rPr>
          <w:rFonts w:ascii="Times New Roman" w:hAnsi="Times New Roman" w:cs="Times New Roman"/>
          <w:sz w:val="27"/>
          <w:szCs w:val="27"/>
        </w:rPr>
        <w:t xml:space="preserve"> «</w:t>
      </w:r>
      <w:r w:rsidR="00D90B27">
        <w:rPr>
          <w:rFonts w:ascii="Times New Roman" w:hAnsi="Times New Roman" w:cs="Times New Roman"/>
          <w:sz w:val="27"/>
          <w:szCs w:val="27"/>
        </w:rPr>
        <w:t>Иммерсивное путешествие к цветным тюльпанам и сайгакам</w:t>
      </w:r>
      <w:r w:rsidR="001A161F" w:rsidRPr="0026171F">
        <w:rPr>
          <w:rFonts w:ascii="Times New Roman" w:hAnsi="Times New Roman" w:cs="Times New Roman"/>
          <w:sz w:val="27"/>
          <w:szCs w:val="27"/>
        </w:rPr>
        <w:t>»</w:t>
      </w:r>
      <w:r w:rsidR="005E2E8C" w:rsidRPr="0026171F">
        <w:rPr>
          <w:rFonts w:ascii="Times New Roman" w:hAnsi="Times New Roman" w:cs="Times New Roman"/>
          <w:sz w:val="27"/>
          <w:szCs w:val="27"/>
        </w:rPr>
        <w:t xml:space="preserve">. </w:t>
      </w:r>
      <w:r w:rsidR="000A2B56" w:rsidRPr="0026171F">
        <w:rPr>
          <w:rFonts w:ascii="Times New Roman" w:hAnsi="Times New Roman" w:cs="Times New Roman"/>
          <w:sz w:val="27"/>
          <w:szCs w:val="27"/>
        </w:rPr>
        <w:t>Все мероприятия были проведены с использованием интерактивного оборудования.</w:t>
      </w:r>
      <w:r w:rsidR="0026171F">
        <w:rPr>
          <w:rFonts w:ascii="Times New Roman" w:hAnsi="Times New Roman" w:cs="Times New Roman"/>
          <w:sz w:val="27"/>
          <w:szCs w:val="27"/>
        </w:rPr>
        <w:t xml:space="preserve"> В рамках методических практических семинаров было организовано взаимопосещение образовательной деятельности среди воспитателей. Педагоги делились опытом создания ментальных карт, нетрадиционными приёмами рисования</w:t>
      </w:r>
      <w:r w:rsidR="00932AF4">
        <w:rPr>
          <w:rFonts w:ascii="Times New Roman" w:hAnsi="Times New Roman" w:cs="Times New Roman"/>
          <w:sz w:val="27"/>
          <w:szCs w:val="27"/>
        </w:rPr>
        <w:t>, методикой проведения занятий.</w:t>
      </w:r>
    </w:p>
    <w:p w14:paraId="6B4706C2" w14:textId="77777777" w:rsidR="00912859" w:rsidRPr="00A6130F" w:rsidRDefault="008B6679" w:rsidP="00912859">
      <w:pPr>
        <w:spacing w:after="0" w:line="276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В </w:t>
      </w:r>
      <w:r w:rsidRPr="00A6130F">
        <w:rPr>
          <w:rFonts w:ascii="Times New Roman" w:hAnsi="Times New Roman" w:cs="Times New Roman"/>
          <w:sz w:val="27"/>
          <w:szCs w:val="27"/>
        </w:rPr>
        <w:t xml:space="preserve">ДОО функционирует </w:t>
      </w:r>
      <w:r w:rsidR="00912859" w:rsidRPr="00A6130F">
        <w:rPr>
          <w:rFonts w:ascii="Times New Roman" w:hAnsi="Times New Roman" w:cs="Times New Roman"/>
          <w:sz w:val="27"/>
          <w:szCs w:val="27"/>
        </w:rPr>
        <w:t>Система внутренней оценки качества образования в соответствии с требованиями действующего законодательства и положением о внутренней системе оценки качества образования (ВСОКО) муниципального бюджетного дошкольного образовательного учреждения детский сад комбинированного вида «Золотой ключик».</w:t>
      </w:r>
    </w:p>
    <w:p w14:paraId="1EDB22EF" w14:textId="77777777" w:rsidR="00B124C2" w:rsidRPr="00A6130F" w:rsidRDefault="00B124C2" w:rsidP="00CE458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A6130F">
        <w:rPr>
          <w:rFonts w:ascii="Times New Roman" w:hAnsi="Times New Roman" w:cs="Times New Roman"/>
          <w:sz w:val="27"/>
          <w:szCs w:val="27"/>
        </w:rPr>
        <w:t xml:space="preserve">Развивающая предметно-пространственная образовательная среда согласно мониторингу ВСОКО в ДОО содержательно-насыщенная, трансформируемая, полифункциональная, вариативная, доступная и безопасная. Насыщенность среды соответствует возрастным возможностям детей и содержанию Программы. Образовательное пространство </w:t>
      </w:r>
      <w:r w:rsidRPr="00A6130F">
        <w:rPr>
          <w:rFonts w:ascii="Times New Roman" w:hAnsi="Times New Roman" w:cs="Times New Roman"/>
          <w:sz w:val="27"/>
          <w:szCs w:val="27"/>
        </w:rPr>
        <w:lastRenderedPageBreak/>
        <w:t xml:space="preserve">оснащено средствами обучения и воспитания (в том числе техническими), соответствующими материалами. Создана вариативная среда, которая предполагает наличие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 </w:t>
      </w:r>
    </w:p>
    <w:p w14:paraId="57D7F860" w14:textId="77777777" w:rsidR="00CE4589" w:rsidRPr="00A6130F" w:rsidRDefault="00B124C2" w:rsidP="002F15C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A6130F">
        <w:rPr>
          <w:rFonts w:ascii="Times New Roman" w:hAnsi="Times New Roman" w:cs="Times New Roman"/>
          <w:sz w:val="27"/>
          <w:szCs w:val="27"/>
        </w:rPr>
        <w:t xml:space="preserve">Обеспечена периодическая сменяемость игрового материала, появление новых предметов, стимулирующих игровую, двигательную, познавательную и исследовательскую активность детей. </w:t>
      </w:r>
    </w:p>
    <w:p w14:paraId="136054A4" w14:textId="77777777" w:rsidR="00A6130F" w:rsidRPr="001B69A6" w:rsidRDefault="00B124C2" w:rsidP="00DE2998">
      <w:p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A6130F">
        <w:rPr>
          <w:rFonts w:ascii="Times New Roman" w:hAnsi="Times New Roman" w:cs="Times New Roman"/>
          <w:sz w:val="27"/>
          <w:szCs w:val="27"/>
        </w:rPr>
        <w:t>Мониторинг ВСОКО показывает высокий уровень качества развивающей предметно-пространственной среды (</w:t>
      </w:r>
      <w:r w:rsidR="00662436" w:rsidRPr="00A6130F">
        <w:rPr>
          <w:rFonts w:ascii="Times New Roman" w:hAnsi="Times New Roman" w:cs="Times New Roman"/>
          <w:sz w:val="27"/>
          <w:szCs w:val="27"/>
        </w:rPr>
        <w:t xml:space="preserve">где </w:t>
      </w:r>
      <w:r w:rsidR="00DE2998">
        <w:rPr>
          <w:rFonts w:ascii="Times New Roman" w:hAnsi="Times New Roman" w:cs="Times New Roman"/>
          <w:sz w:val="27"/>
          <w:szCs w:val="27"/>
        </w:rPr>
        <w:t>возможное (максимальное) количество баллов по показателю - 170</w:t>
      </w:r>
      <w:r w:rsidRPr="00A6130F">
        <w:rPr>
          <w:rFonts w:ascii="Times New Roman" w:hAnsi="Times New Roman" w:cs="Times New Roman"/>
          <w:sz w:val="27"/>
          <w:szCs w:val="27"/>
        </w:rPr>
        <w:t>):</w:t>
      </w:r>
    </w:p>
    <w:p w14:paraId="719BE247" w14:textId="77777777" w:rsidR="00A6130F" w:rsidRPr="00A6130F" w:rsidRDefault="00A6130F" w:rsidP="00A6130F">
      <w:pPr>
        <w:tabs>
          <w:tab w:val="left" w:pos="3932"/>
        </w:tabs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У</w:t>
      </w:r>
      <w:r w:rsidRPr="00A6130F">
        <w:rPr>
          <w:rFonts w:ascii="Times New Roman" w:hAnsi="Times New Roman" w:cs="Times New Roman"/>
          <w:sz w:val="27"/>
          <w:szCs w:val="27"/>
        </w:rPr>
        <w:t>ровень качества развивающей предметно-пространственной среды</w:t>
      </w:r>
    </w:p>
    <w:p w14:paraId="0444C1AC" w14:textId="77777777" w:rsidR="002F15CD" w:rsidRPr="00A6130F" w:rsidRDefault="00662436" w:rsidP="00A6130F">
      <w:pPr>
        <w:spacing w:line="240" w:lineRule="auto"/>
        <w:ind w:left="435"/>
        <w:jc w:val="center"/>
        <w:rPr>
          <w:rFonts w:ascii="Times New Roman" w:hAnsi="Times New Roman" w:cs="Times New Roman"/>
          <w:color w:val="008000"/>
          <w:sz w:val="27"/>
          <w:szCs w:val="27"/>
        </w:rPr>
      </w:pPr>
      <w:r w:rsidRPr="00A6130F">
        <w:rPr>
          <w:rFonts w:ascii="Times New Roman" w:hAnsi="Times New Roman" w:cs="Times New Roman"/>
          <w:noProof/>
          <w:color w:val="008000"/>
          <w:sz w:val="27"/>
          <w:szCs w:val="27"/>
          <w:lang w:eastAsia="ru-RU"/>
        </w:rPr>
        <w:drawing>
          <wp:inline distT="0" distB="0" distL="0" distR="0" wp14:anchorId="20D19201" wp14:editId="32BCCE87">
            <wp:extent cx="5348817" cy="2794000"/>
            <wp:effectExtent l="0" t="0" r="0" b="0"/>
            <wp:docPr id="12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5CC68AF8" w14:textId="77777777" w:rsidR="00912859" w:rsidRPr="00A6130F" w:rsidRDefault="00912859" w:rsidP="00584317">
      <w:pPr>
        <w:spacing w:line="240" w:lineRule="auto"/>
        <w:ind w:left="435"/>
        <w:rPr>
          <w:rFonts w:ascii="Times New Roman" w:hAnsi="Times New Roman" w:cs="Times New Roman"/>
          <w:color w:val="008000"/>
          <w:sz w:val="27"/>
          <w:szCs w:val="27"/>
        </w:rPr>
      </w:pPr>
    </w:p>
    <w:p w14:paraId="47CE41BB" w14:textId="77777777" w:rsidR="00680943" w:rsidRPr="00A6130F" w:rsidRDefault="00680943" w:rsidP="00680943">
      <w:pPr>
        <w:jc w:val="both"/>
        <w:rPr>
          <w:rFonts w:ascii="Times New Roman" w:hAnsi="Times New Roman" w:cs="Times New Roman"/>
          <w:sz w:val="27"/>
          <w:szCs w:val="27"/>
        </w:rPr>
      </w:pPr>
      <w:r w:rsidRPr="00A6130F">
        <w:rPr>
          <w:rFonts w:ascii="Times New Roman" w:hAnsi="Times New Roman" w:cs="Times New Roman"/>
          <w:sz w:val="27"/>
          <w:szCs w:val="27"/>
        </w:rPr>
        <w:t xml:space="preserve">Развитие </w:t>
      </w:r>
      <w:r w:rsidRPr="00A6130F">
        <w:rPr>
          <w:rFonts w:ascii="Times New Roman" w:hAnsi="Times New Roman" w:cs="Times New Roman"/>
          <w:b/>
          <w:sz w:val="27"/>
          <w:szCs w:val="27"/>
        </w:rPr>
        <w:t>материально-технической базы</w:t>
      </w:r>
      <w:r w:rsidRPr="00A6130F">
        <w:rPr>
          <w:rFonts w:ascii="Times New Roman" w:hAnsi="Times New Roman" w:cs="Times New Roman"/>
          <w:sz w:val="27"/>
          <w:szCs w:val="27"/>
        </w:rPr>
        <w:t xml:space="preserve"> ДОО осуществляется самим ДОО в пределах имеющихся в его распоряжении финансовых средств. Содержание зданий и сооружений </w:t>
      </w:r>
      <w:r w:rsidR="0077616D" w:rsidRPr="00A6130F">
        <w:rPr>
          <w:rFonts w:ascii="Times New Roman" w:hAnsi="Times New Roman" w:cs="Times New Roman"/>
          <w:sz w:val="27"/>
          <w:szCs w:val="27"/>
        </w:rPr>
        <w:t>ДОО</w:t>
      </w:r>
      <w:r w:rsidRPr="00A6130F">
        <w:rPr>
          <w:rFonts w:ascii="Times New Roman" w:hAnsi="Times New Roman" w:cs="Times New Roman"/>
          <w:sz w:val="27"/>
          <w:szCs w:val="27"/>
        </w:rPr>
        <w:t>, обустройство прилегающей к ним территории, финансирование текущего и капитального ремонта осуществляются в пределах утвержденной сметы доходов и расходов.</w:t>
      </w:r>
    </w:p>
    <w:p w14:paraId="4EBC8384" w14:textId="77777777" w:rsidR="00680943" w:rsidRPr="00A6130F" w:rsidRDefault="00680943" w:rsidP="00680943">
      <w:pPr>
        <w:jc w:val="both"/>
        <w:rPr>
          <w:rFonts w:ascii="Times New Roman" w:hAnsi="Times New Roman" w:cs="Times New Roman"/>
          <w:sz w:val="27"/>
          <w:szCs w:val="27"/>
        </w:rPr>
      </w:pPr>
      <w:r w:rsidRPr="00A6130F">
        <w:rPr>
          <w:rFonts w:ascii="Times New Roman" w:hAnsi="Times New Roman" w:cs="Times New Roman"/>
          <w:sz w:val="27"/>
          <w:szCs w:val="27"/>
        </w:rPr>
        <w:t xml:space="preserve">Состояние материально-технической базы соответствует педагогическим требованиям, современному уровню образования и санитарным нормам, что подтверждается актами проверки о готовности </w:t>
      </w:r>
      <w:r w:rsidR="00A477CE" w:rsidRPr="00A6130F">
        <w:rPr>
          <w:rFonts w:ascii="Times New Roman" w:hAnsi="Times New Roman" w:cs="Times New Roman"/>
          <w:sz w:val="27"/>
          <w:szCs w:val="27"/>
        </w:rPr>
        <w:t>организации</w:t>
      </w:r>
      <w:r w:rsidRPr="00A6130F">
        <w:rPr>
          <w:rFonts w:ascii="Times New Roman" w:hAnsi="Times New Roman" w:cs="Times New Roman"/>
          <w:sz w:val="27"/>
          <w:szCs w:val="27"/>
        </w:rPr>
        <w:t xml:space="preserve"> к</w:t>
      </w:r>
      <w:r w:rsidR="00A477CE" w:rsidRPr="00A6130F">
        <w:rPr>
          <w:rFonts w:ascii="Times New Roman" w:hAnsi="Times New Roman" w:cs="Times New Roman"/>
          <w:sz w:val="27"/>
          <w:szCs w:val="27"/>
        </w:rPr>
        <w:t xml:space="preserve"> новому</w:t>
      </w:r>
      <w:r w:rsidRPr="00A6130F">
        <w:rPr>
          <w:rFonts w:ascii="Times New Roman" w:hAnsi="Times New Roman" w:cs="Times New Roman"/>
          <w:sz w:val="27"/>
          <w:szCs w:val="27"/>
        </w:rPr>
        <w:t xml:space="preserve"> учебному году.</w:t>
      </w:r>
    </w:p>
    <w:p w14:paraId="310E3DF7" w14:textId="77777777" w:rsidR="00680943" w:rsidRPr="00A6130F" w:rsidRDefault="00680943" w:rsidP="00F11E47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6130F">
        <w:rPr>
          <w:rFonts w:ascii="Times New Roman" w:hAnsi="Times New Roman" w:cs="Times New Roman"/>
          <w:sz w:val="27"/>
          <w:szCs w:val="27"/>
        </w:rPr>
        <w:t>Материально-техническая база детского сада - это и игровые, театральные, речевые, познавательные центры</w:t>
      </w:r>
      <w:r w:rsidR="00EA20B0" w:rsidRPr="00A6130F">
        <w:rPr>
          <w:rFonts w:ascii="Times New Roman" w:hAnsi="Times New Roman" w:cs="Times New Roman"/>
          <w:sz w:val="27"/>
          <w:szCs w:val="27"/>
        </w:rPr>
        <w:t xml:space="preserve"> детской активности</w:t>
      </w:r>
      <w:r w:rsidRPr="00A6130F">
        <w:rPr>
          <w:rFonts w:ascii="Times New Roman" w:hAnsi="Times New Roman" w:cs="Times New Roman"/>
          <w:sz w:val="27"/>
          <w:szCs w:val="27"/>
        </w:rPr>
        <w:t xml:space="preserve"> в каждой группе. Также спортивный и музыкальный залы, кабинет</w:t>
      </w:r>
      <w:r w:rsidR="00DE35B5" w:rsidRPr="00A6130F">
        <w:rPr>
          <w:rFonts w:ascii="Times New Roman" w:hAnsi="Times New Roman" w:cs="Times New Roman"/>
          <w:sz w:val="27"/>
          <w:szCs w:val="27"/>
        </w:rPr>
        <w:t>ы</w:t>
      </w:r>
      <w:r w:rsidRPr="00A6130F">
        <w:rPr>
          <w:rFonts w:ascii="Times New Roman" w:hAnsi="Times New Roman" w:cs="Times New Roman"/>
          <w:sz w:val="27"/>
          <w:szCs w:val="27"/>
        </w:rPr>
        <w:t xml:space="preserve"> учител</w:t>
      </w:r>
      <w:r w:rsidR="00DE35B5" w:rsidRPr="00A6130F">
        <w:rPr>
          <w:rFonts w:ascii="Times New Roman" w:hAnsi="Times New Roman" w:cs="Times New Roman"/>
          <w:sz w:val="27"/>
          <w:szCs w:val="27"/>
        </w:rPr>
        <w:t>ей</w:t>
      </w:r>
      <w:r w:rsidRPr="00A6130F">
        <w:rPr>
          <w:rFonts w:ascii="Times New Roman" w:hAnsi="Times New Roman" w:cs="Times New Roman"/>
          <w:sz w:val="27"/>
          <w:szCs w:val="27"/>
        </w:rPr>
        <w:t>-логопед</w:t>
      </w:r>
      <w:r w:rsidR="00DE35B5" w:rsidRPr="00A6130F">
        <w:rPr>
          <w:rFonts w:ascii="Times New Roman" w:hAnsi="Times New Roman" w:cs="Times New Roman"/>
          <w:sz w:val="27"/>
          <w:szCs w:val="27"/>
        </w:rPr>
        <w:t>ов</w:t>
      </w:r>
      <w:r w:rsidRPr="00A6130F">
        <w:rPr>
          <w:rFonts w:ascii="Times New Roman" w:hAnsi="Times New Roman" w:cs="Times New Roman"/>
          <w:sz w:val="27"/>
          <w:szCs w:val="27"/>
        </w:rPr>
        <w:t>, кабинет педагога–психолога, мини-горница с казачьей утварью</w:t>
      </w:r>
      <w:r w:rsidR="00083BC7" w:rsidRPr="00A6130F">
        <w:rPr>
          <w:rFonts w:ascii="Times New Roman" w:hAnsi="Times New Roman" w:cs="Times New Roman"/>
          <w:sz w:val="27"/>
          <w:szCs w:val="27"/>
        </w:rPr>
        <w:t>, швейная мастерская</w:t>
      </w:r>
      <w:r w:rsidR="00335127" w:rsidRPr="00A6130F">
        <w:rPr>
          <w:rFonts w:ascii="Times New Roman" w:hAnsi="Times New Roman" w:cs="Times New Roman"/>
          <w:sz w:val="27"/>
          <w:szCs w:val="27"/>
        </w:rPr>
        <w:t xml:space="preserve"> и т.д</w:t>
      </w:r>
      <w:r w:rsidRPr="00A6130F">
        <w:rPr>
          <w:rFonts w:ascii="Times New Roman" w:hAnsi="Times New Roman" w:cs="Times New Roman"/>
          <w:sz w:val="27"/>
          <w:szCs w:val="27"/>
        </w:rPr>
        <w:t>.</w:t>
      </w:r>
    </w:p>
    <w:p w14:paraId="0A6BEC7F" w14:textId="77777777" w:rsidR="00F11E47" w:rsidRPr="00A6130F" w:rsidRDefault="00F11E47" w:rsidP="00F11E4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A6130F">
        <w:rPr>
          <w:rFonts w:ascii="Times New Roman" w:hAnsi="Times New Roman" w:cs="Times New Roman"/>
          <w:sz w:val="27"/>
          <w:szCs w:val="27"/>
          <w:lang w:eastAsia="ru-RU"/>
        </w:rPr>
        <w:t>Созданные кабинеты логопед</w:t>
      </w:r>
      <w:r w:rsidR="00697E8D">
        <w:rPr>
          <w:rFonts w:ascii="Times New Roman" w:hAnsi="Times New Roman" w:cs="Times New Roman"/>
          <w:sz w:val="27"/>
          <w:szCs w:val="27"/>
          <w:lang w:eastAsia="ru-RU"/>
        </w:rPr>
        <w:t>ов</w:t>
      </w:r>
      <w:r w:rsidRPr="00A6130F">
        <w:rPr>
          <w:rFonts w:ascii="Times New Roman" w:hAnsi="Times New Roman" w:cs="Times New Roman"/>
          <w:sz w:val="27"/>
          <w:szCs w:val="27"/>
          <w:lang w:eastAsia="ru-RU"/>
        </w:rPr>
        <w:t xml:space="preserve"> и психолога помогают специалистам дошкольной организации в психолого-педагогическом сопровождении детей с нарушением речи, коррекции их психофизического развития с учетом индивидуальных особенностей и склонностей.</w:t>
      </w:r>
      <w:r w:rsidR="00083BC7" w:rsidRPr="00A6130F">
        <w:rPr>
          <w:rFonts w:ascii="Times New Roman" w:hAnsi="Times New Roman" w:cs="Times New Roman"/>
          <w:sz w:val="27"/>
          <w:szCs w:val="27"/>
          <w:lang w:eastAsia="ru-RU"/>
        </w:rPr>
        <w:t xml:space="preserve"> В организации ведет свою работу консультационный центр, где специалистами оказывается консультационная помощь </w:t>
      </w:r>
      <w:r w:rsidR="000D1E94" w:rsidRPr="00A6130F">
        <w:rPr>
          <w:rFonts w:ascii="Times New Roman" w:hAnsi="Times New Roman" w:cs="Times New Roman"/>
          <w:sz w:val="27"/>
          <w:szCs w:val="27"/>
          <w:lang w:eastAsia="ru-RU"/>
        </w:rPr>
        <w:t xml:space="preserve">родителям (законным </w:t>
      </w:r>
      <w:r w:rsidR="000D1E94" w:rsidRPr="00A6130F">
        <w:rPr>
          <w:rFonts w:ascii="Times New Roman" w:hAnsi="Times New Roman" w:cs="Times New Roman"/>
          <w:sz w:val="27"/>
          <w:szCs w:val="27"/>
          <w:lang w:eastAsia="ru-RU"/>
        </w:rPr>
        <w:lastRenderedPageBreak/>
        <w:t>представителям) детей, воспитывающихся в условиях семей</w:t>
      </w:r>
      <w:r w:rsidR="00083BC7" w:rsidRPr="00A6130F">
        <w:rPr>
          <w:rFonts w:ascii="Times New Roman" w:hAnsi="Times New Roman" w:cs="Times New Roman"/>
          <w:sz w:val="27"/>
          <w:szCs w:val="27"/>
          <w:lang w:eastAsia="ru-RU"/>
        </w:rPr>
        <w:t>. В текущем году было</w:t>
      </w:r>
      <w:r w:rsidR="00335127" w:rsidRPr="00A6130F">
        <w:rPr>
          <w:rFonts w:ascii="Times New Roman" w:hAnsi="Times New Roman" w:cs="Times New Roman"/>
          <w:sz w:val="27"/>
          <w:szCs w:val="27"/>
          <w:lang w:eastAsia="ru-RU"/>
        </w:rPr>
        <w:t xml:space="preserve"> проведено более 50 консультаций</w:t>
      </w:r>
      <w:r w:rsidR="00083BC7" w:rsidRPr="00A6130F">
        <w:rPr>
          <w:rFonts w:ascii="Times New Roman" w:hAnsi="Times New Roman" w:cs="Times New Roman"/>
          <w:sz w:val="27"/>
          <w:szCs w:val="27"/>
          <w:lang w:eastAsia="ru-RU"/>
        </w:rPr>
        <w:t xml:space="preserve"> </w:t>
      </w:r>
      <w:r w:rsidR="00335127" w:rsidRPr="00A6130F">
        <w:rPr>
          <w:rFonts w:ascii="Times New Roman" w:hAnsi="Times New Roman" w:cs="Times New Roman"/>
          <w:sz w:val="27"/>
          <w:szCs w:val="27"/>
          <w:lang w:eastAsia="ru-RU"/>
        </w:rPr>
        <w:t>в очном и дистанционном формате.</w:t>
      </w:r>
    </w:p>
    <w:p w14:paraId="695C8DB7" w14:textId="77777777" w:rsidR="005C208A" w:rsidRPr="00A6130F" w:rsidRDefault="00680943" w:rsidP="005C208A">
      <w:p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A6130F">
        <w:rPr>
          <w:rFonts w:ascii="Times New Roman" w:hAnsi="Times New Roman" w:cs="Times New Roman"/>
          <w:sz w:val="27"/>
          <w:szCs w:val="27"/>
        </w:rPr>
        <w:t xml:space="preserve">В </w:t>
      </w:r>
      <w:r w:rsidR="0077616D" w:rsidRPr="00A6130F">
        <w:rPr>
          <w:rFonts w:ascii="Times New Roman" w:hAnsi="Times New Roman" w:cs="Times New Roman"/>
          <w:sz w:val="27"/>
          <w:szCs w:val="27"/>
        </w:rPr>
        <w:t>ДОО</w:t>
      </w:r>
      <w:r w:rsidRPr="00A6130F">
        <w:rPr>
          <w:rFonts w:ascii="Times New Roman" w:hAnsi="Times New Roman" w:cs="Times New Roman"/>
          <w:sz w:val="27"/>
          <w:szCs w:val="27"/>
        </w:rPr>
        <w:t xml:space="preserve"> име</w:t>
      </w:r>
      <w:r w:rsidR="0077616D" w:rsidRPr="00A6130F">
        <w:rPr>
          <w:rFonts w:ascii="Times New Roman" w:hAnsi="Times New Roman" w:cs="Times New Roman"/>
          <w:sz w:val="27"/>
          <w:szCs w:val="27"/>
        </w:rPr>
        <w:t>ю</w:t>
      </w:r>
      <w:r w:rsidRPr="00A6130F">
        <w:rPr>
          <w:rFonts w:ascii="Times New Roman" w:hAnsi="Times New Roman" w:cs="Times New Roman"/>
          <w:sz w:val="27"/>
          <w:szCs w:val="27"/>
        </w:rPr>
        <w:t>тся постоянный доступ к сети-Интернет, компьютер</w:t>
      </w:r>
      <w:r w:rsidR="0077616D" w:rsidRPr="00A6130F">
        <w:rPr>
          <w:rFonts w:ascii="Times New Roman" w:hAnsi="Times New Roman" w:cs="Times New Roman"/>
          <w:sz w:val="27"/>
          <w:szCs w:val="27"/>
        </w:rPr>
        <w:t>ы</w:t>
      </w:r>
      <w:r w:rsidRPr="00A6130F">
        <w:rPr>
          <w:rFonts w:ascii="Times New Roman" w:hAnsi="Times New Roman" w:cs="Times New Roman"/>
          <w:sz w:val="27"/>
          <w:szCs w:val="27"/>
        </w:rPr>
        <w:t>, ноутбук</w:t>
      </w:r>
      <w:r w:rsidR="0077616D" w:rsidRPr="00A6130F">
        <w:rPr>
          <w:rFonts w:ascii="Times New Roman" w:hAnsi="Times New Roman" w:cs="Times New Roman"/>
          <w:sz w:val="27"/>
          <w:szCs w:val="27"/>
        </w:rPr>
        <w:t>и</w:t>
      </w:r>
      <w:r w:rsidRPr="00A6130F">
        <w:rPr>
          <w:rFonts w:ascii="Times New Roman" w:hAnsi="Times New Roman" w:cs="Times New Roman"/>
          <w:sz w:val="27"/>
          <w:szCs w:val="27"/>
        </w:rPr>
        <w:t>, принтеры, телевизоры, видеомагнитофоны, DVD-проигрыватели, музыкальные центры, магнитофоны, мультимедийное оборудование. Педагоги используют здоровье сберегающие и развивающие возможности предметной среды для наиболее полной реализации содержания образования с учетом индивидуальных особенностей каждого ребенка и передачи воспитанникам социального опыта. Особое внимание коллектива направлено на укрепление здоровья детей, закаливание детского организма, совершенствование основных видов движений во всех видах детской деятельности, воспитание культурно-гигиенических навыков, навыков культурного поведения.</w:t>
      </w:r>
      <w:r w:rsidR="005C208A" w:rsidRPr="00A6130F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1EB58D8F" w14:textId="77777777" w:rsidR="00680943" w:rsidRPr="00A6130F" w:rsidRDefault="005C208A" w:rsidP="005C208A">
      <w:p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A6130F">
        <w:rPr>
          <w:rFonts w:ascii="Times New Roman" w:hAnsi="Times New Roman" w:cs="Times New Roman"/>
          <w:sz w:val="27"/>
          <w:szCs w:val="27"/>
        </w:rPr>
        <w:t>Каждая возрастная группа имеет свою прогулочную площадку с верандой, песочницей, игровым оборудованием, скамейками и столиками. На территории детского сада оборудована отдельная спортивная площадка</w:t>
      </w:r>
      <w:r w:rsidR="0040507E" w:rsidRPr="00A6130F">
        <w:rPr>
          <w:rFonts w:ascii="Times New Roman" w:hAnsi="Times New Roman" w:cs="Times New Roman"/>
          <w:sz w:val="27"/>
          <w:szCs w:val="27"/>
        </w:rPr>
        <w:t xml:space="preserve"> с прорезиненным покрытием для организации спортивных игр,</w:t>
      </w:r>
      <w:r w:rsidRPr="00A6130F">
        <w:rPr>
          <w:rFonts w:ascii="Times New Roman" w:hAnsi="Times New Roman" w:cs="Times New Roman"/>
          <w:sz w:val="27"/>
          <w:szCs w:val="27"/>
        </w:rPr>
        <w:t xml:space="preserve"> </w:t>
      </w:r>
      <w:r w:rsidR="0040507E" w:rsidRPr="00A6130F">
        <w:rPr>
          <w:rFonts w:ascii="Times New Roman" w:hAnsi="Times New Roman" w:cs="Times New Roman"/>
          <w:sz w:val="27"/>
          <w:szCs w:val="27"/>
        </w:rPr>
        <w:t xml:space="preserve">площадка </w:t>
      </w:r>
      <w:r w:rsidRPr="00A6130F">
        <w:rPr>
          <w:rFonts w:ascii="Times New Roman" w:hAnsi="Times New Roman" w:cs="Times New Roman"/>
          <w:sz w:val="27"/>
          <w:szCs w:val="27"/>
        </w:rPr>
        <w:t>со спортивным инвентарем, игровая площадка с комплексом из горки, качелей, карусели. Отдельно создан уголок нетронутой природы, где растут лесные деревья (береза, клен, карагач (вяз) и др.), вокруг здания сада разбиты клумбы и цветники.</w:t>
      </w:r>
    </w:p>
    <w:p w14:paraId="360465E4" w14:textId="77777777" w:rsidR="00666678" w:rsidRPr="00A6130F" w:rsidRDefault="00D03DAF" w:rsidP="003B4571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6130F">
        <w:rPr>
          <w:rFonts w:ascii="Times New Roman" w:hAnsi="Times New Roman" w:cs="Times New Roman"/>
          <w:sz w:val="27"/>
          <w:szCs w:val="27"/>
        </w:rPr>
        <w:t xml:space="preserve">В детском саду безопасность детей обеспечивается администрацией и самими работниками </w:t>
      </w:r>
      <w:r w:rsidR="00231890" w:rsidRPr="00A6130F">
        <w:rPr>
          <w:rFonts w:ascii="Times New Roman" w:hAnsi="Times New Roman" w:cs="Times New Roman"/>
          <w:sz w:val="27"/>
          <w:szCs w:val="27"/>
        </w:rPr>
        <w:t>ДОО</w:t>
      </w:r>
      <w:r w:rsidRPr="00A6130F">
        <w:rPr>
          <w:rFonts w:ascii="Times New Roman" w:hAnsi="Times New Roman" w:cs="Times New Roman"/>
          <w:sz w:val="27"/>
          <w:szCs w:val="27"/>
        </w:rPr>
        <w:t>. У руководителя дошкольной организации есть ряд механизмов, с помощью которых контролируется и повышается безопасность детей, находящихся на территории ДОО. Оборудование, расположенное на территории (малые формы, физкультурные пособия и др.) дважды в год в обязательном порядке осматриваются на предмет нахождения их в исправном состоянии с обязательным составлением актов проверки. Кроме того, воспитатели и администрация детского сада ежедневно ведут проверку состояния мебели и оборудования групп и прогулочных площадок: они должны быть без острых углов, гвоздей, шероховатостей, выступающих болтов, вся мебель в группах и оборудование на участках закреплены</w:t>
      </w:r>
      <w:r w:rsidR="00666678" w:rsidRPr="00A6130F">
        <w:rPr>
          <w:rFonts w:ascii="Times New Roman" w:hAnsi="Times New Roman" w:cs="Times New Roman"/>
          <w:sz w:val="27"/>
          <w:szCs w:val="27"/>
        </w:rPr>
        <w:t>.</w:t>
      </w:r>
    </w:p>
    <w:p w14:paraId="61C5A57B" w14:textId="77777777" w:rsidR="00A12B62" w:rsidRPr="00A6130F" w:rsidRDefault="003B4571" w:rsidP="003B4571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6130F">
        <w:rPr>
          <w:rFonts w:ascii="Times New Roman" w:hAnsi="Times New Roman" w:cs="Times New Roman"/>
          <w:sz w:val="27"/>
          <w:szCs w:val="27"/>
        </w:rPr>
        <w:t>В</w:t>
      </w:r>
      <w:r w:rsidR="00666678" w:rsidRPr="00A6130F">
        <w:rPr>
          <w:rFonts w:ascii="Times New Roman" w:hAnsi="Times New Roman" w:cs="Times New Roman"/>
          <w:sz w:val="27"/>
          <w:szCs w:val="27"/>
        </w:rPr>
        <w:t xml:space="preserve"> весенне-осенний период проводятся мероприятия по устранению </w:t>
      </w:r>
      <w:r w:rsidR="00EA20B0" w:rsidRPr="00A6130F">
        <w:rPr>
          <w:rFonts w:ascii="Times New Roman" w:hAnsi="Times New Roman" w:cs="Times New Roman"/>
          <w:sz w:val="27"/>
          <w:szCs w:val="27"/>
        </w:rPr>
        <w:t xml:space="preserve">стоялых вод после дождя, уборке мусора, проведению декоративной обрезки кустарников, вырубки сухих и низких веток деревьев и молодой поросли </w:t>
      </w:r>
      <w:r w:rsidR="00666678" w:rsidRPr="00A6130F">
        <w:rPr>
          <w:rFonts w:ascii="Times New Roman" w:hAnsi="Times New Roman" w:cs="Times New Roman"/>
          <w:sz w:val="27"/>
          <w:szCs w:val="27"/>
        </w:rPr>
        <w:t>перед началом прогулки; в зимний период проводятся мероприятия по очистке перед началом прогулки от снега и сосулек крыш всех построек, дорожек, детских площадок, ступенек крыльца, наружных лестниц от снега и льда, посыпанию</w:t>
      </w:r>
      <w:r w:rsidRPr="00A6130F">
        <w:rPr>
          <w:rFonts w:ascii="Times New Roman" w:hAnsi="Times New Roman" w:cs="Times New Roman"/>
          <w:sz w:val="27"/>
          <w:szCs w:val="27"/>
        </w:rPr>
        <w:t xml:space="preserve"> их</w:t>
      </w:r>
      <w:r w:rsidR="00666678" w:rsidRPr="00A6130F">
        <w:rPr>
          <w:rFonts w:ascii="Times New Roman" w:hAnsi="Times New Roman" w:cs="Times New Roman"/>
          <w:sz w:val="27"/>
          <w:szCs w:val="27"/>
        </w:rPr>
        <w:t xml:space="preserve"> песком. Огораживаются места возможного схода снега и падения сосулек сигнальной лентой</w:t>
      </w:r>
      <w:r w:rsidRPr="00A6130F">
        <w:rPr>
          <w:rFonts w:ascii="Times New Roman" w:hAnsi="Times New Roman" w:cs="Times New Roman"/>
          <w:sz w:val="27"/>
          <w:szCs w:val="27"/>
        </w:rPr>
        <w:t xml:space="preserve">. </w:t>
      </w:r>
      <w:r w:rsidR="00666678" w:rsidRPr="00A6130F">
        <w:rPr>
          <w:rFonts w:ascii="Times New Roman" w:hAnsi="Times New Roman" w:cs="Times New Roman"/>
          <w:sz w:val="27"/>
          <w:szCs w:val="27"/>
        </w:rPr>
        <w:t xml:space="preserve"> </w:t>
      </w:r>
      <w:r w:rsidRPr="00A6130F">
        <w:rPr>
          <w:rFonts w:ascii="Times New Roman" w:hAnsi="Times New Roman" w:cs="Times New Roman"/>
          <w:sz w:val="27"/>
          <w:szCs w:val="27"/>
        </w:rPr>
        <w:t>В</w:t>
      </w:r>
      <w:r w:rsidR="00666678" w:rsidRPr="00A6130F">
        <w:rPr>
          <w:rFonts w:ascii="Times New Roman" w:hAnsi="Times New Roman" w:cs="Times New Roman"/>
          <w:sz w:val="27"/>
          <w:szCs w:val="27"/>
        </w:rPr>
        <w:t>оспитатели ДО</w:t>
      </w:r>
      <w:r w:rsidRPr="00A6130F">
        <w:rPr>
          <w:rFonts w:ascii="Times New Roman" w:hAnsi="Times New Roman" w:cs="Times New Roman"/>
          <w:sz w:val="27"/>
          <w:szCs w:val="27"/>
        </w:rPr>
        <w:t>О</w:t>
      </w:r>
      <w:r w:rsidR="00666678" w:rsidRPr="00A6130F">
        <w:rPr>
          <w:rFonts w:ascii="Times New Roman" w:hAnsi="Times New Roman" w:cs="Times New Roman"/>
          <w:sz w:val="27"/>
          <w:szCs w:val="27"/>
        </w:rPr>
        <w:t xml:space="preserve"> в целях профилактики травматизма проводят контроль и страховку во время скатывания детей с гор</w:t>
      </w:r>
      <w:r w:rsidRPr="00A6130F">
        <w:rPr>
          <w:rFonts w:ascii="Times New Roman" w:hAnsi="Times New Roman" w:cs="Times New Roman"/>
          <w:sz w:val="27"/>
          <w:szCs w:val="27"/>
        </w:rPr>
        <w:t>ок</w:t>
      </w:r>
      <w:r w:rsidR="00666678" w:rsidRPr="00A6130F">
        <w:rPr>
          <w:rFonts w:ascii="Times New Roman" w:hAnsi="Times New Roman" w:cs="Times New Roman"/>
          <w:sz w:val="27"/>
          <w:szCs w:val="27"/>
        </w:rPr>
        <w:t>, лазания</w:t>
      </w:r>
      <w:r w:rsidRPr="00A6130F">
        <w:rPr>
          <w:rFonts w:ascii="Times New Roman" w:hAnsi="Times New Roman" w:cs="Times New Roman"/>
          <w:sz w:val="27"/>
          <w:szCs w:val="27"/>
        </w:rPr>
        <w:t xml:space="preserve">, спрыгивания с возвышенностей, следят за состоянием выносного материала (лопаток, </w:t>
      </w:r>
      <w:r w:rsidR="00666678" w:rsidRPr="00A6130F">
        <w:rPr>
          <w:rFonts w:ascii="Times New Roman" w:hAnsi="Times New Roman" w:cs="Times New Roman"/>
          <w:sz w:val="27"/>
          <w:szCs w:val="27"/>
        </w:rPr>
        <w:t>вертушек</w:t>
      </w:r>
      <w:r w:rsidRPr="00A6130F">
        <w:rPr>
          <w:rFonts w:ascii="Times New Roman" w:hAnsi="Times New Roman" w:cs="Times New Roman"/>
          <w:sz w:val="27"/>
          <w:szCs w:val="27"/>
        </w:rPr>
        <w:t>, игрушек для песочниц, для организации сюжетно-ролевых игр</w:t>
      </w:r>
      <w:r w:rsidR="00666678" w:rsidRPr="00A6130F">
        <w:rPr>
          <w:rFonts w:ascii="Times New Roman" w:hAnsi="Times New Roman" w:cs="Times New Roman"/>
          <w:sz w:val="27"/>
          <w:szCs w:val="27"/>
        </w:rPr>
        <w:t>)</w:t>
      </w:r>
      <w:r w:rsidRPr="00A6130F">
        <w:rPr>
          <w:rFonts w:ascii="Times New Roman" w:hAnsi="Times New Roman" w:cs="Times New Roman"/>
          <w:sz w:val="27"/>
          <w:szCs w:val="27"/>
        </w:rPr>
        <w:t xml:space="preserve">. Следят, чтобы спортивный, трудовой </w:t>
      </w:r>
      <w:r w:rsidR="00666678" w:rsidRPr="00A6130F">
        <w:rPr>
          <w:rFonts w:ascii="Times New Roman" w:hAnsi="Times New Roman" w:cs="Times New Roman"/>
          <w:sz w:val="27"/>
          <w:szCs w:val="27"/>
        </w:rPr>
        <w:t>инвентарь и игровое оборудование находи</w:t>
      </w:r>
      <w:r w:rsidRPr="00A6130F">
        <w:rPr>
          <w:rFonts w:ascii="Times New Roman" w:hAnsi="Times New Roman" w:cs="Times New Roman"/>
          <w:sz w:val="27"/>
          <w:szCs w:val="27"/>
        </w:rPr>
        <w:t>лось</w:t>
      </w:r>
      <w:r w:rsidR="00666678" w:rsidRPr="00A6130F">
        <w:rPr>
          <w:rFonts w:ascii="Times New Roman" w:hAnsi="Times New Roman" w:cs="Times New Roman"/>
          <w:sz w:val="27"/>
          <w:szCs w:val="27"/>
        </w:rPr>
        <w:t xml:space="preserve"> в исправном состоянии, позволяющим соразмерять двигательную нагрузку в соответствии с сезоном года, возрастом детей и требованиями </w:t>
      </w:r>
      <w:r w:rsidRPr="00A6130F">
        <w:rPr>
          <w:rFonts w:ascii="Times New Roman" w:hAnsi="Times New Roman" w:cs="Times New Roman"/>
          <w:sz w:val="27"/>
          <w:szCs w:val="27"/>
        </w:rPr>
        <w:t xml:space="preserve">санитарных правил. </w:t>
      </w:r>
      <w:r w:rsidR="00A12B62" w:rsidRPr="00A6130F">
        <w:rPr>
          <w:rFonts w:ascii="Times New Roman" w:hAnsi="Times New Roman" w:cs="Times New Roman"/>
          <w:sz w:val="27"/>
          <w:szCs w:val="27"/>
        </w:rPr>
        <w:t xml:space="preserve"> Воспитатели регулярно </w:t>
      </w:r>
      <w:r w:rsidRPr="00A6130F">
        <w:rPr>
          <w:rFonts w:ascii="Times New Roman" w:hAnsi="Times New Roman" w:cs="Times New Roman"/>
          <w:sz w:val="27"/>
          <w:szCs w:val="27"/>
        </w:rPr>
        <w:t>размещ</w:t>
      </w:r>
      <w:r w:rsidR="00A12B62" w:rsidRPr="00A6130F">
        <w:rPr>
          <w:rFonts w:ascii="Times New Roman" w:hAnsi="Times New Roman" w:cs="Times New Roman"/>
          <w:sz w:val="27"/>
          <w:szCs w:val="27"/>
        </w:rPr>
        <w:t>ают</w:t>
      </w:r>
      <w:r w:rsidRPr="00A6130F">
        <w:rPr>
          <w:rFonts w:ascii="Times New Roman" w:hAnsi="Times New Roman" w:cs="Times New Roman"/>
          <w:sz w:val="27"/>
          <w:szCs w:val="27"/>
        </w:rPr>
        <w:t xml:space="preserve"> наглядн</w:t>
      </w:r>
      <w:r w:rsidR="00A12B62" w:rsidRPr="00A6130F">
        <w:rPr>
          <w:rFonts w:ascii="Times New Roman" w:hAnsi="Times New Roman" w:cs="Times New Roman"/>
          <w:sz w:val="27"/>
          <w:szCs w:val="27"/>
        </w:rPr>
        <w:t>ую</w:t>
      </w:r>
      <w:r w:rsidRPr="00A6130F">
        <w:rPr>
          <w:rFonts w:ascii="Times New Roman" w:hAnsi="Times New Roman" w:cs="Times New Roman"/>
          <w:sz w:val="27"/>
          <w:szCs w:val="27"/>
        </w:rPr>
        <w:t xml:space="preserve"> агитаци</w:t>
      </w:r>
      <w:r w:rsidR="00A12B62" w:rsidRPr="00A6130F">
        <w:rPr>
          <w:rFonts w:ascii="Times New Roman" w:hAnsi="Times New Roman" w:cs="Times New Roman"/>
          <w:sz w:val="27"/>
          <w:szCs w:val="27"/>
        </w:rPr>
        <w:t>ю и памят</w:t>
      </w:r>
      <w:r w:rsidRPr="00A6130F">
        <w:rPr>
          <w:rFonts w:ascii="Times New Roman" w:hAnsi="Times New Roman" w:cs="Times New Roman"/>
          <w:sz w:val="27"/>
          <w:szCs w:val="27"/>
        </w:rPr>
        <w:t>к</w:t>
      </w:r>
      <w:r w:rsidR="00A12B62" w:rsidRPr="00A6130F">
        <w:rPr>
          <w:rFonts w:ascii="Times New Roman" w:hAnsi="Times New Roman" w:cs="Times New Roman"/>
          <w:sz w:val="27"/>
          <w:szCs w:val="27"/>
        </w:rPr>
        <w:t>и для родителей</w:t>
      </w:r>
      <w:r w:rsidRPr="00A6130F">
        <w:rPr>
          <w:rFonts w:ascii="Times New Roman" w:hAnsi="Times New Roman" w:cs="Times New Roman"/>
          <w:sz w:val="27"/>
          <w:szCs w:val="27"/>
        </w:rPr>
        <w:t>, обновл</w:t>
      </w:r>
      <w:r w:rsidR="00A12B62" w:rsidRPr="00A6130F">
        <w:rPr>
          <w:rFonts w:ascii="Times New Roman" w:hAnsi="Times New Roman" w:cs="Times New Roman"/>
          <w:sz w:val="27"/>
          <w:szCs w:val="27"/>
        </w:rPr>
        <w:t>яют</w:t>
      </w:r>
      <w:r w:rsidRPr="00A6130F">
        <w:rPr>
          <w:rFonts w:ascii="Times New Roman" w:hAnsi="Times New Roman" w:cs="Times New Roman"/>
          <w:sz w:val="27"/>
          <w:szCs w:val="27"/>
        </w:rPr>
        <w:t xml:space="preserve"> стенд</w:t>
      </w:r>
      <w:r w:rsidR="00A12B62" w:rsidRPr="00A6130F">
        <w:rPr>
          <w:rFonts w:ascii="Times New Roman" w:hAnsi="Times New Roman" w:cs="Times New Roman"/>
          <w:sz w:val="27"/>
          <w:szCs w:val="27"/>
        </w:rPr>
        <w:t>ы</w:t>
      </w:r>
      <w:r w:rsidRPr="00A6130F">
        <w:rPr>
          <w:rFonts w:ascii="Times New Roman" w:hAnsi="Times New Roman" w:cs="Times New Roman"/>
          <w:sz w:val="27"/>
          <w:szCs w:val="27"/>
        </w:rPr>
        <w:t xml:space="preserve"> безопасности актуальной информацией, пров</w:t>
      </w:r>
      <w:r w:rsidR="00A12B62" w:rsidRPr="00A6130F">
        <w:rPr>
          <w:rFonts w:ascii="Times New Roman" w:hAnsi="Times New Roman" w:cs="Times New Roman"/>
          <w:sz w:val="27"/>
          <w:szCs w:val="27"/>
        </w:rPr>
        <w:t xml:space="preserve">одят </w:t>
      </w:r>
      <w:r w:rsidRPr="00A6130F">
        <w:rPr>
          <w:rFonts w:ascii="Times New Roman" w:hAnsi="Times New Roman" w:cs="Times New Roman"/>
          <w:sz w:val="27"/>
          <w:szCs w:val="27"/>
        </w:rPr>
        <w:t xml:space="preserve"> бесед</w:t>
      </w:r>
      <w:r w:rsidR="00A12B62" w:rsidRPr="00A6130F">
        <w:rPr>
          <w:rFonts w:ascii="Times New Roman" w:hAnsi="Times New Roman" w:cs="Times New Roman"/>
          <w:sz w:val="27"/>
          <w:szCs w:val="27"/>
        </w:rPr>
        <w:t>ы</w:t>
      </w:r>
      <w:r w:rsidRPr="00A6130F">
        <w:rPr>
          <w:rFonts w:ascii="Times New Roman" w:hAnsi="Times New Roman" w:cs="Times New Roman"/>
          <w:sz w:val="27"/>
          <w:szCs w:val="27"/>
        </w:rPr>
        <w:t xml:space="preserve"> с детьми и родителями на темы безопасности жизнедеятельности</w:t>
      </w:r>
      <w:r w:rsidR="00A12B62" w:rsidRPr="00A6130F">
        <w:rPr>
          <w:rFonts w:ascii="Times New Roman" w:hAnsi="Times New Roman" w:cs="Times New Roman"/>
          <w:sz w:val="27"/>
          <w:szCs w:val="27"/>
        </w:rPr>
        <w:t xml:space="preserve">, включают материал в тематику родительских собраний. Педагоги постоянно проходят </w:t>
      </w:r>
      <w:r w:rsidRPr="00A6130F">
        <w:rPr>
          <w:rFonts w:ascii="Times New Roman" w:hAnsi="Times New Roman" w:cs="Times New Roman"/>
          <w:sz w:val="27"/>
          <w:szCs w:val="27"/>
        </w:rPr>
        <w:t xml:space="preserve">инструктажи и обучение по программам в </w:t>
      </w:r>
      <w:r w:rsidRPr="00A6130F">
        <w:rPr>
          <w:rFonts w:ascii="Times New Roman" w:hAnsi="Times New Roman" w:cs="Times New Roman"/>
          <w:sz w:val="27"/>
          <w:szCs w:val="27"/>
        </w:rPr>
        <w:lastRenderedPageBreak/>
        <w:t>следующих областях: «</w:t>
      </w:r>
      <w:r w:rsidR="00A12B62" w:rsidRPr="00A6130F">
        <w:rPr>
          <w:rFonts w:ascii="Times New Roman" w:hAnsi="Times New Roman" w:cs="Times New Roman"/>
          <w:sz w:val="27"/>
          <w:szCs w:val="27"/>
        </w:rPr>
        <w:t>О</w:t>
      </w:r>
      <w:r w:rsidRPr="00A6130F">
        <w:rPr>
          <w:rFonts w:ascii="Times New Roman" w:hAnsi="Times New Roman" w:cs="Times New Roman"/>
          <w:sz w:val="27"/>
          <w:szCs w:val="27"/>
        </w:rPr>
        <w:t>храна труда», «</w:t>
      </w:r>
      <w:r w:rsidR="00A12B62" w:rsidRPr="00A6130F">
        <w:rPr>
          <w:rFonts w:ascii="Times New Roman" w:hAnsi="Times New Roman" w:cs="Times New Roman"/>
          <w:sz w:val="27"/>
          <w:szCs w:val="27"/>
        </w:rPr>
        <w:t>П</w:t>
      </w:r>
      <w:r w:rsidRPr="00A6130F">
        <w:rPr>
          <w:rFonts w:ascii="Times New Roman" w:hAnsi="Times New Roman" w:cs="Times New Roman"/>
          <w:sz w:val="27"/>
          <w:szCs w:val="27"/>
        </w:rPr>
        <w:t xml:space="preserve">ожарная, </w:t>
      </w:r>
      <w:r w:rsidR="00A12B62" w:rsidRPr="00A6130F">
        <w:rPr>
          <w:rFonts w:ascii="Times New Roman" w:hAnsi="Times New Roman" w:cs="Times New Roman"/>
          <w:sz w:val="27"/>
          <w:szCs w:val="27"/>
        </w:rPr>
        <w:t>антитеррористичес</w:t>
      </w:r>
      <w:r w:rsidR="0040507E" w:rsidRPr="00A6130F">
        <w:rPr>
          <w:rFonts w:ascii="Times New Roman" w:hAnsi="Times New Roman" w:cs="Times New Roman"/>
          <w:sz w:val="27"/>
          <w:szCs w:val="27"/>
        </w:rPr>
        <w:t>кая и электро</w:t>
      </w:r>
      <w:r w:rsidRPr="00A6130F">
        <w:rPr>
          <w:rFonts w:ascii="Times New Roman" w:hAnsi="Times New Roman" w:cs="Times New Roman"/>
          <w:sz w:val="27"/>
          <w:szCs w:val="27"/>
        </w:rPr>
        <w:t>безопасность», «</w:t>
      </w:r>
      <w:r w:rsidR="00A12B62" w:rsidRPr="00A6130F">
        <w:rPr>
          <w:rFonts w:ascii="Times New Roman" w:hAnsi="Times New Roman" w:cs="Times New Roman"/>
          <w:sz w:val="27"/>
          <w:szCs w:val="27"/>
        </w:rPr>
        <w:t>Г</w:t>
      </w:r>
      <w:r w:rsidRPr="00A6130F">
        <w:rPr>
          <w:rFonts w:ascii="Times New Roman" w:hAnsi="Times New Roman" w:cs="Times New Roman"/>
          <w:sz w:val="27"/>
          <w:szCs w:val="27"/>
        </w:rPr>
        <w:t>ражданская оборона и чрезвычайные ситуации»</w:t>
      </w:r>
      <w:r w:rsidR="00A12B62" w:rsidRPr="00A6130F">
        <w:rPr>
          <w:rFonts w:ascii="Times New Roman" w:hAnsi="Times New Roman" w:cs="Times New Roman"/>
          <w:sz w:val="27"/>
          <w:szCs w:val="27"/>
        </w:rPr>
        <w:t>.</w:t>
      </w:r>
    </w:p>
    <w:p w14:paraId="766A4EB9" w14:textId="77777777" w:rsidR="002C1604" w:rsidRPr="00A6130F" w:rsidRDefault="001059AA" w:rsidP="002C1604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A6130F">
        <w:rPr>
          <w:rFonts w:ascii="Times New Roman" w:hAnsi="Times New Roman" w:cs="Times New Roman"/>
          <w:sz w:val="27"/>
          <w:szCs w:val="27"/>
          <w:lang w:eastAsia="ru-RU"/>
        </w:rPr>
        <w:t>Охрану МБДОУ д/с «Золотой ключик» осущест</w:t>
      </w:r>
      <w:r w:rsidR="006742E6" w:rsidRPr="00A6130F">
        <w:rPr>
          <w:rFonts w:ascii="Times New Roman" w:hAnsi="Times New Roman" w:cs="Times New Roman"/>
          <w:sz w:val="27"/>
          <w:szCs w:val="27"/>
          <w:lang w:eastAsia="ru-RU"/>
        </w:rPr>
        <w:t xml:space="preserve">вляют сотрудники </w:t>
      </w:r>
      <w:r w:rsidR="00CC78ED" w:rsidRPr="00A6130F">
        <w:rPr>
          <w:rFonts w:ascii="Times New Roman" w:hAnsi="Times New Roman" w:cs="Times New Roman"/>
          <w:sz w:val="27"/>
          <w:szCs w:val="27"/>
          <w:lang w:eastAsia="ru-RU"/>
        </w:rPr>
        <w:t>ФГКУ УВО ВНГ по РО и</w:t>
      </w:r>
      <w:r w:rsidR="004B1C27" w:rsidRPr="00A6130F">
        <w:rPr>
          <w:rFonts w:ascii="Times New Roman" w:hAnsi="Times New Roman" w:cs="Times New Roman"/>
          <w:sz w:val="27"/>
          <w:szCs w:val="27"/>
          <w:lang w:eastAsia="ru-RU"/>
        </w:rPr>
        <w:t xml:space="preserve"> </w:t>
      </w:r>
      <w:r w:rsidR="006742E6" w:rsidRPr="00A6130F">
        <w:rPr>
          <w:rFonts w:ascii="Times New Roman" w:hAnsi="Times New Roman" w:cs="Times New Roman"/>
          <w:sz w:val="27"/>
          <w:szCs w:val="27"/>
          <w:lang w:eastAsia="ru-RU"/>
        </w:rPr>
        <w:t>ООО «ЧОО «О</w:t>
      </w:r>
      <w:r w:rsidRPr="00A6130F">
        <w:rPr>
          <w:rFonts w:ascii="Times New Roman" w:hAnsi="Times New Roman" w:cs="Times New Roman"/>
          <w:sz w:val="27"/>
          <w:szCs w:val="27"/>
          <w:lang w:eastAsia="ru-RU"/>
        </w:rPr>
        <w:t>храна Юг»</w:t>
      </w:r>
      <w:r w:rsidR="001E622A" w:rsidRPr="00A6130F">
        <w:rPr>
          <w:rFonts w:ascii="Times New Roman" w:hAnsi="Times New Roman" w:cs="Times New Roman"/>
          <w:sz w:val="27"/>
          <w:szCs w:val="27"/>
          <w:lang w:eastAsia="ru-RU"/>
        </w:rPr>
        <w:t>,</w:t>
      </w:r>
      <w:r w:rsidRPr="00A6130F">
        <w:rPr>
          <w:rFonts w:ascii="Times New Roman" w:hAnsi="Times New Roman" w:cs="Times New Roman"/>
          <w:sz w:val="27"/>
          <w:szCs w:val="27"/>
          <w:lang w:eastAsia="ru-RU"/>
        </w:rPr>
        <w:t xml:space="preserve"> согласно договор</w:t>
      </w:r>
      <w:r w:rsidR="00CC78ED" w:rsidRPr="00A6130F">
        <w:rPr>
          <w:rFonts w:ascii="Times New Roman" w:hAnsi="Times New Roman" w:cs="Times New Roman"/>
          <w:sz w:val="27"/>
          <w:szCs w:val="27"/>
          <w:lang w:eastAsia="ru-RU"/>
        </w:rPr>
        <w:t>ам</w:t>
      </w:r>
      <w:r w:rsidR="004B1C27" w:rsidRPr="00A6130F">
        <w:rPr>
          <w:rFonts w:ascii="Times New Roman" w:hAnsi="Times New Roman" w:cs="Times New Roman"/>
          <w:sz w:val="27"/>
          <w:szCs w:val="27"/>
          <w:lang w:eastAsia="ru-RU"/>
        </w:rPr>
        <w:t>, заключенными с данными организациями</w:t>
      </w:r>
      <w:r w:rsidR="001E622A" w:rsidRPr="00A6130F">
        <w:rPr>
          <w:rFonts w:ascii="Times New Roman" w:hAnsi="Times New Roman" w:cs="Times New Roman"/>
          <w:sz w:val="27"/>
          <w:szCs w:val="27"/>
          <w:lang w:eastAsia="ru-RU"/>
        </w:rPr>
        <w:t>. Они</w:t>
      </w:r>
      <w:r w:rsidR="002C1604" w:rsidRPr="00A6130F">
        <w:rPr>
          <w:rFonts w:ascii="Times New Roman" w:hAnsi="Times New Roman" w:cs="Times New Roman"/>
          <w:sz w:val="27"/>
          <w:szCs w:val="27"/>
          <w:lang w:eastAsia="ru-RU"/>
        </w:rPr>
        <w:t xml:space="preserve"> обеспечивают охрану объекта и находящиеся в нем товароматериальные ценности от несанкционированного проникновения на охраняемый объект посторонних лиц, пресечению правонарушений. </w:t>
      </w:r>
    </w:p>
    <w:p w14:paraId="675B16C0" w14:textId="77777777" w:rsidR="002C1604" w:rsidRPr="00A6130F" w:rsidRDefault="001059AA" w:rsidP="002C160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A6130F">
        <w:rPr>
          <w:rFonts w:ascii="Times New Roman" w:hAnsi="Times New Roman" w:cs="Times New Roman"/>
          <w:sz w:val="27"/>
          <w:szCs w:val="27"/>
          <w:lang w:eastAsia="ru-RU"/>
        </w:rPr>
        <w:t xml:space="preserve">Пост охраны </w:t>
      </w:r>
      <w:r w:rsidR="004B1C27" w:rsidRPr="00A6130F">
        <w:rPr>
          <w:rFonts w:ascii="Times New Roman" w:hAnsi="Times New Roman" w:cs="Times New Roman"/>
          <w:sz w:val="27"/>
          <w:szCs w:val="27"/>
          <w:lang w:eastAsia="ru-RU"/>
        </w:rPr>
        <w:t>располагается на 1 этаже здания. Здание детского сада оборудовано тревожной кнопкой,</w:t>
      </w:r>
      <w:r w:rsidRPr="00A6130F">
        <w:rPr>
          <w:rFonts w:ascii="Times New Roman" w:hAnsi="Times New Roman" w:cs="Times New Roman"/>
          <w:sz w:val="27"/>
          <w:szCs w:val="27"/>
          <w:lang w:eastAsia="ru-RU"/>
        </w:rPr>
        <w:t xml:space="preserve"> </w:t>
      </w:r>
      <w:r w:rsidR="004B1C27" w:rsidRPr="00A6130F">
        <w:rPr>
          <w:rFonts w:ascii="Times New Roman" w:hAnsi="Times New Roman" w:cs="Times New Roman"/>
          <w:sz w:val="27"/>
          <w:szCs w:val="27"/>
          <w:lang w:eastAsia="ru-RU"/>
        </w:rPr>
        <w:t>техническое обслуживание которой обеспечивает ООО «Автоматика-Связь-Безопасность».</w:t>
      </w:r>
    </w:p>
    <w:p w14:paraId="2C84B438" w14:textId="77777777" w:rsidR="002C1604" w:rsidRPr="00A6130F" w:rsidRDefault="001E4DB1" w:rsidP="002C160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A6130F">
        <w:rPr>
          <w:rFonts w:ascii="Times New Roman" w:hAnsi="Times New Roman" w:cs="Times New Roman"/>
          <w:sz w:val="27"/>
          <w:szCs w:val="27"/>
          <w:lang w:eastAsia="ru-RU"/>
        </w:rPr>
        <w:t>По зданию</w:t>
      </w:r>
      <w:r w:rsidR="002C1604" w:rsidRPr="00A6130F">
        <w:rPr>
          <w:rFonts w:ascii="Times New Roman" w:hAnsi="Times New Roman" w:cs="Times New Roman"/>
          <w:sz w:val="27"/>
          <w:szCs w:val="27"/>
          <w:lang w:eastAsia="ru-RU"/>
        </w:rPr>
        <w:t xml:space="preserve"> ООО «Доминант»</w:t>
      </w:r>
      <w:r w:rsidR="0012321A" w:rsidRPr="00A6130F">
        <w:rPr>
          <w:rFonts w:ascii="Times New Roman" w:hAnsi="Times New Roman" w:cs="Times New Roman"/>
          <w:sz w:val="27"/>
          <w:szCs w:val="27"/>
          <w:lang w:eastAsia="ru-RU"/>
        </w:rPr>
        <w:t>-ом</w:t>
      </w:r>
      <w:r w:rsidR="002C1604" w:rsidRPr="00A6130F">
        <w:rPr>
          <w:rFonts w:ascii="Times New Roman" w:hAnsi="Times New Roman" w:cs="Times New Roman"/>
          <w:sz w:val="27"/>
          <w:szCs w:val="27"/>
          <w:lang w:eastAsia="ru-RU"/>
        </w:rPr>
        <w:t xml:space="preserve"> </w:t>
      </w:r>
      <w:r w:rsidRPr="00A6130F">
        <w:rPr>
          <w:rFonts w:ascii="Times New Roman" w:hAnsi="Times New Roman" w:cs="Times New Roman"/>
          <w:sz w:val="27"/>
          <w:szCs w:val="27"/>
          <w:lang w:eastAsia="ru-RU"/>
        </w:rPr>
        <w:t>установлена автоматическая</w:t>
      </w:r>
      <w:r w:rsidR="001059AA" w:rsidRPr="00A6130F">
        <w:rPr>
          <w:rFonts w:ascii="Times New Roman" w:hAnsi="Times New Roman" w:cs="Times New Roman"/>
          <w:sz w:val="27"/>
          <w:szCs w:val="27"/>
          <w:lang w:eastAsia="ru-RU"/>
        </w:rPr>
        <w:t xml:space="preserve"> пожарн</w:t>
      </w:r>
      <w:r w:rsidRPr="00A6130F">
        <w:rPr>
          <w:rFonts w:ascii="Times New Roman" w:hAnsi="Times New Roman" w:cs="Times New Roman"/>
          <w:sz w:val="27"/>
          <w:szCs w:val="27"/>
          <w:lang w:eastAsia="ru-RU"/>
        </w:rPr>
        <w:t>ая</w:t>
      </w:r>
      <w:r w:rsidR="001059AA" w:rsidRPr="00A6130F">
        <w:rPr>
          <w:rFonts w:ascii="Times New Roman" w:hAnsi="Times New Roman" w:cs="Times New Roman"/>
          <w:sz w:val="27"/>
          <w:szCs w:val="27"/>
          <w:lang w:eastAsia="ru-RU"/>
        </w:rPr>
        <w:t xml:space="preserve"> сигнализаци</w:t>
      </w:r>
      <w:r w:rsidRPr="00A6130F">
        <w:rPr>
          <w:rFonts w:ascii="Times New Roman" w:hAnsi="Times New Roman" w:cs="Times New Roman"/>
          <w:sz w:val="27"/>
          <w:szCs w:val="27"/>
          <w:lang w:eastAsia="ru-RU"/>
        </w:rPr>
        <w:t xml:space="preserve">я с оповещением о пожаре </w:t>
      </w:r>
      <w:r w:rsidR="001059AA" w:rsidRPr="00A6130F">
        <w:rPr>
          <w:rFonts w:ascii="Times New Roman" w:hAnsi="Times New Roman" w:cs="Times New Roman"/>
          <w:sz w:val="27"/>
          <w:szCs w:val="27"/>
          <w:lang w:eastAsia="ru-RU"/>
        </w:rPr>
        <w:t>«</w:t>
      </w:r>
      <w:r w:rsidR="002C1604" w:rsidRPr="00A6130F">
        <w:rPr>
          <w:rFonts w:ascii="Times New Roman" w:hAnsi="Times New Roman" w:cs="Times New Roman"/>
          <w:sz w:val="27"/>
          <w:szCs w:val="27"/>
          <w:lang w:eastAsia="ru-RU"/>
        </w:rPr>
        <w:t>ОКО-3</w:t>
      </w:r>
      <w:r w:rsidR="001059AA" w:rsidRPr="00A6130F">
        <w:rPr>
          <w:rFonts w:ascii="Times New Roman" w:hAnsi="Times New Roman" w:cs="Times New Roman"/>
          <w:sz w:val="27"/>
          <w:szCs w:val="27"/>
          <w:lang w:eastAsia="ru-RU"/>
        </w:rPr>
        <w:t>»</w:t>
      </w:r>
      <w:r w:rsidR="002C1604" w:rsidRPr="00A6130F">
        <w:rPr>
          <w:rFonts w:ascii="Times New Roman" w:hAnsi="Times New Roman" w:cs="Times New Roman"/>
          <w:sz w:val="27"/>
          <w:szCs w:val="27"/>
          <w:lang w:eastAsia="ru-RU"/>
        </w:rPr>
        <w:t xml:space="preserve"> с выводом радиосигналов при срабатывании автоматической пожарной сигнализации в ПЧ</w:t>
      </w:r>
      <w:r w:rsidR="001E622A" w:rsidRPr="00A6130F">
        <w:rPr>
          <w:rFonts w:ascii="Times New Roman" w:hAnsi="Times New Roman" w:cs="Times New Roman"/>
          <w:sz w:val="27"/>
          <w:szCs w:val="27"/>
          <w:lang w:eastAsia="ru-RU"/>
        </w:rPr>
        <w:t>-7</w:t>
      </w:r>
      <w:r w:rsidR="002C1604" w:rsidRPr="00A6130F">
        <w:rPr>
          <w:rFonts w:ascii="Times New Roman" w:hAnsi="Times New Roman" w:cs="Times New Roman"/>
          <w:sz w:val="27"/>
          <w:szCs w:val="27"/>
          <w:lang w:eastAsia="ru-RU"/>
        </w:rPr>
        <w:t xml:space="preserve"> р.п. Усть-Донецкий</w:t>
      </w:r>
      <w:r w:rsidR="001059AA" w:rsidRPr="00A6130F">
        <w:rPr>
          <w:rFonts w:ascii="Times New Roman" w:hAnsi="Times New Roman" w:cs="Times New Roman"/>
          <w:sz w:val="27"/>
          <w:szCs w:val="27"/>
          <w:lang w:eastAsia="ru-RU"/>
        </w:rPr>
        <w:t xml:space="preserve">. </w:t>
      </w:r>
    </w:p>
    <w:p w14:paraId="7A029478" w14:textId="77777777" w:rsidR="001059AA" w:rsidRPr="00A6130F" w:rsidRDefault="001059AA" w:rsidP="002C160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A6130F">
        <w:rPr>
          <w:rFonts w:ascii="Times New Roman" w:hAnsi="Times New Roman" w:cs="Times New Roman"/>
          <w:sz w:val="27"/>
          <w:szCs w:val="27"/>
          <w:lang w:eastAsia="ru-RU"/>
        </w:rPr>
        <w:t xml:space="preserve">На объекте установлено </w:t>
      </w:r>
      <w:r w:rsidR="0040507E" w:rsidRPr="00A6130F">
        <w:rPr>
          <w:rFonts w:ascii="Times New Roman" w:hAnsi="Times New Roman" w:cs="Times New Roman"/>
          <w:sz w:val="27"/>
          <w:szCs w:val="27"/>
          <w:lang w:eastAsia="ru-RU"/>
        </w:rPr>
        <w:t>7</w:t>
      </w:r>
      <w:r w:rsidRPr="00A6130F">
        <w:rPr>
          <w:rFonts w:ascii="Times New Roman" w:hAnsi="Times New Roman" w:cs="Times New Roman"/>
          <w:sz w:val="27"/>
          <w:szCs w:val="27"/>
          <w:lang w:eastAsia="ru-RU"/>
        </w:rPr>
        <w:t xml:space="preserve"> камер видеонаблюдения. Охрана объекта организуется круглосуточно. </w:t>
      </w:r>
    </w:p>
    <w:p w14:paraId="5006AE69" w14:textId="77777777" w:rsidR="00823985" w:rsidRPr="00823985" w:rsidRDefault="001059AA" w:rsidP="00823985">
      <w:pPr>
        <w:spacing w:line="240" w:lineRule="auto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A6130F">
        <w:rPr>
          <w:rFonts w:ascii="Times New Roman" w:hAnsi="Times New Roman" w:cs="Times New Roman"/>
          <w:b/>
          <w:bCs/>
          <w:sz w:val="27"/>
          <w:szCs w:val="27"/>
          <w:lang w:eastAsia="ru-RU"/>
        </w:rPr>
        <w:t> </w:t>
      </w:r>
      <w:r w:rsidR="00231890" w:rsidRPr="00A6130F">
        <w:rPr>
          <w:rFonts w:ascii="Times New Roman" w:hAnsi="Times New Roman" w:cs="Times New Roman"/>
          <w:sz w:val="27"/>
          <w:szCs w:val="27"/>
          <w:lang w:eastAsia="ru-RU"/>
        </w:rPr>
        <w:t xml:space="preserve">ДОО </w:t>
      </w:r>
      <w:r w:rsidRPr="00A6130F">
        <w:rPr>
          <w:rFonts w:ascii="Times New Roman" w:hAnsi="Times New Roman" w:cs="Times New Roman"/>
          <w:sz w:val="27"/>
          <w:szCs w:val="27"/>
          <w:lang w:eastAsia="ru-RU"/>
        </w:rPr>
        <w:t xml:space="preserve">по периметру защищено забором высотой </w:t>
      </w:r>
      <w:r w:rsidR="002C1604" w:rsidRPr="00A6130F">
        <w:rPr>
          <w:rFonts w:ascii="Times New Roman" w:hAnsi="Times New Roman" w:cs="Times New Roman"/>
          <w:sz w:val="27"/>
          <w:szCs w:val="27"/>
          <w:lang w:eastAsia="ru-RU"/>
        </w:rPr>
        <w:t>1,5</w:t>
      </w:r>
      <w:r w:rsidRPr="00A6130F">
        <w:rPr>
          <w:rFonts w:ascii="Times New Roman" w:hAnsi="Times New Roman" w:cs="Times New Roman"/>
          <w:sz w:val="27"/>
          <w:szCs w:val="27"/>
          <w:lang w:eastAsia="ru-RU"/>
        </w:rPr>
        <w:t xml:space="preserve"> метра.</w:t>
      </w:r>
      <w:r w:rsidR="000B42EB">
        <w:rPr>
          <w:rFonts w:ascii="Times New Roman" w:hAnsi="Times New Roman" w:cs="Times New Roman"/>
          <w:sz w:val="27"/>
          <w:szCs w:val="27"/>
          <w:lang w:eastAsia="ru-RU"/>
        </w:rPr>
        <w:t xml:space="preserve"> Калитка оборудована домофоном</w:t>
      </w:r>
      <w:r w:rsidR="00823985">
        <w:rPr>
          <w:rFonts w:ascii="Times New Roman" w:hAnsi="Times New Roman" w:cs="Times New Roman"/>
          <w:sz w:val="27"/>
          <w:szCs w:val="27"/>
          <w:lang w:eastAsia="ru-RU"/>
        </w:rPr>
        <w:t>.</w:t>
      </w:r>
    </w:p>
    <w:p w14:paraId="2B5DE4DD" w14:textId="77777777" w:rsidR="00A12B62" w:rsidRPr="00A6130F" w:rsidRDefault="00A12B62" w:rsidP="00BA1F3C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6130F">
        <w:rPr>
          <w:rFonts w:ascii="Times New Roman" w:hAnsi="Times New Roman" w:cs="Times New Roman"/>
          <w:b/>
          <w:sz w:val="27"/>
          <w:szCs w:val="27"/>
        </w:rPr>
        <w:t>Медицинское обслуживание</w:t>
      </w:r>
      <w:r w:rsidRPr="00A6130F">
        <w:rPr>
          <w:rFonts w:ascii="Times New Roman" w:hAnsi="Times New Roman" w:cs="Times New Roman"/>
          <w:sz w:val="27"/>
          <w:szCs w:val="27"/>
        </w:rPr>
        <w:t xml:space="preserve"> детей осуществляется</w:t>
      </w:r>
      <w:r w:rsidR="00584317" w:rsidRPr="00A6130F">
        <w:rPr>
          <w:rFonts w:ascii="Times New Roman" w:hAnsi="Times New Roman" w:cs="Times New Roman"/>
          <w:sz w:val="27"/>
          <w:szCs w:val="27"/>
        </w:rPr>
        <w:t xml:space="preserve"> по Договору</w:t>
      </w:r>
      <w:r w:rsidR="00BF18A0" w:rsidRPr="00A6130F">
        <w:rPr>
          <w:rFonts w:ascii="Times New Roman" w:hAnsi="Times New Roman" w:cs="Times New Roman"/>
          <w:sz w:val="27"/>
          <w:szCs w:val="27"/>
        </w:rPr>
        <w:t xml:space="preserve"> с медицинской организацией,</w:t>
      </w:r>
      <w:r w:rsidR="00584317" w:rsidRPr="00A6130F">
        <w:rPr>
          <w:rFonts w:ascii="Times New Roman" w:hAnsi="Times New Roman" w:cs="Times New Roman"/>
          <w:sz w:val="27"/>
          <w:szCs w:val="27"/>
        </w:rPr>
        <w:t xml:space="preserve"> </w:t>
      </w:r>
      <w:r w:rsidRPr="00A6130F">
        <w:rPr>
          <w:rFonts w:ascii="Times New Roman" w:hAnsi="Times New Roman" w:cs="Times New Roman"/>
          <w:sz w:val="27"/>
          <w:szCs w:val="27"/>
        </w:rPr>
        <w:t>медицинской сестрой, имеющей специальное образование и большой стаж работы с д</w:t>
      </w:r>
      <w:r w:rsidR="0088393D" w:rsidRPr="00A6130F">
        <w:rPr>
          <w:rFonts w:ascii="Times New Roman" w:hAnsi="Times New Roman" w:cs="Times New Roman"/>
          <w:sz w:val="27"/>
          <w:szCs w:val="27"/>
        </w:rPr>
        <w:t>ошкольниками</w:t>
      </w:r>
      <w:r w:rsidRPr="00A6130F">
        <w:rPr>
          <w:rFonts w:ascii="Times New Roman" w:hAnsi="Times New Roman" w:cs="Times New Roman"/>
          <w:sz w:val="27"/>
          <w:szCs w:val="27"/>
        </w:rPr>
        <w:t>.</w:t>
      </w:r>
    </w:p>
    <w:p w14:paraId="4C21A948" w14:textId="77777777" w:rsidR="00A12B62" w:rsidRPr="00A6130F" w:rsidRDefault="00A12B62" w:rsidP="00BA1F3C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6130F">
        <w:rPr>
          <w:rFonts w:ascii="Times New Roman" w:hAnsi="Times New Roman" w:cs="Times New Roman"/>
          <w:sz w:val="27"/>
          <w:szCs w:val="27"/>
        </w:rPr>
        <w:t xml:space="preserve">Для оздоровления детей используются общий кварц, бактерицидные </w:t>
      </w:r>
      <w:r w:rsidR="00BA1F3C" w:rsidRPr="00A6130F">
        <w:rPr>
          <w:rFonts w:ascii="Times New Roman" w:hAnsi="Times New Roman" w:cs="Times New Roman"/>
          <w:sz w:val="27"/>
          <w:szCs w:val="27"/>
        </w:rPr>
        <w:t>лампы</w:t>
      </w:r>
      <w:r w:rsidRPr="00A6130F">
        <w:rPr>
          <w:rFonts w:ascii="Times New Roman" w:hAnsi="Times New Roman" w:cs="Times New Roman"/>
          <w:sz w:val="27"/>
          <w:szCs w:val="27"/>
        </w:rPr>
        <w:t xml:space="preserve"> для очистки воздуха.</w:t>
      </w:r>
      <w:r w:rsidR="005C208A" w:rsidRPr="00A6130F">
        <w:rPr>
          <w:rFonts w:ascii="Times New Roman" w:hAnsi="Times New Roman" w:cs="Times New Roman"/>
          <w:sz w:val="27"/>
          <w:szCs w:val="27"/>
          <w:lang w:eastAsia="ru-RU"/>
        </w:rPr>
        <w:t xml:space="preserve"> Для профилактических осмотров детей имеется лицензированный медицинский блок: кабинет для осмотра, процедурный кабинет, изолятор, которые оснащены необходимым медицинским оборудованием, </w:t>
      </w:r>
      <w:r w:rsidR="00B8310F" w:rsidRPr="00A6130F">
        <w:rPr>
          <w:rFonts w:ascii="Times New Roman" w:hAnsi="Times New Roman" w:cs="Times New Roman"/>
          <w:sz w:val="27"/>
          <w:szCs w:val="27"/>
          <w:lang w:eastAsia="ru-RU"/>
        </w:rPr>
        <w:t>что</w:t>
      </w:r>
      <w:r w:rsidR="005C208A" w:rsidRPr="00A6130F">
        <w:rPr>
          <w:rFonts w:ascii="Times New Roman" w:hAnsi="Times New Roman" w:cs="Times New Roman"/>
          <w:sz w:val="27"/>
          <w:szCs w:val="27"/>
          <w:lang w:eastAsia="ru-RU"/>
        </w:rPr>
        <w:t xml:space="preserve"> позволяет качественно осуществлять медицинское сопровождение ребёнка. </w:t>
      </w:r>
      <w:r w:rsidR="005C208A" w:rsidRPr="00A6130F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4268156F" w14:textId="2B6429C3" w:rsidR="005C208A" w:rsidRPr="00A6130F" w:rsidRDefault="00A12B62" w:rsidP="00BA1F3C">
      <w:p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A6130F">
        <w:rPr>
          <w:rFonts w:ascii="Times New Roman" w:hAnsi="Times New Roman" w:cs="Times New Roman"/>
          <w:sz w:val="27"/>
          <w:szCs w:val="27"/>
        </w:rPr>
        <w:t>Основной задачей медицинско</w:t>
      </w:r>
      <w:r w:rsidR="0088393D" w:rsidRPr="00A6130F">
        <w:rPr>
          <w:rFonts w:ascii="Times New Roman" w:hAnsi="Times New Roman" w:cs="Times New Roman"/>
          <w:sz w:val="27"/>
          <w:szCs w:val="27"/>
        </w:rPr>
        <w:t>й сестры детского сада</w:t>
      </w:r>
      <w:r w:rsidRPr="00A6130F">
        <w:rPr>
          <w:rFonts w:ascii="Times New Roman" w:hAnsi="Times New Roman" w:cs="Times New Roman"/>
          <w:sz w:val="27"/>
          <w:szCs w:val="27"/>
        </w:rPr>
        <w:t xml:space="preserve"> является четкая организация работы по наблюдению за состоянием здоровья детей. Важный этап - проведение профилактических мероприятий, направленных</w:t>
      </w:r>
      <w:r w:rsidR="00E30BA4">
        <w:rPr>
          <w:rFonts w:ascii="Times New Roman" w:hAnsi="Times New Roman" w:cs="Times New Roman"/>
          <w:sz w:val="27"/>
          <w:szCs w:val="27"/>
        </w:rPr>
        <w:t xml:space="preserve"> </w:t>
      </w:r>
      <w:r w:rsidRPr="00A6130F">
        <w:rPr>
          <w:rFonts w:ascii="Times New Roman" w:hAnsi="Times New Roman" w:cs="Times New Roman"/>
          <w:sz w:val="27"/>
          <w:szCs w:val="27"/>
        </w:rPr>
        <w:t>на обеспечение пра</w:t>
      </w:r>
      <w:r w:rsidR="0088393D" w:rsidRPr="00A6130F">
        <w:rPr>
          <w:rFonts w:ascii="Times New Roman" w:hAnsi="Times New Roman" w:cs="Times New Roman"/>
          <w:sz w:val="27"/>
          <w:szCs w:val="27"/>
        </w:rPr>
        <w:t xml:space="preserve">вильного физического и </w:t>
      </w:r>
      <w:r w:rsidRPr="00A6130F">
        <w:rPr>
          <w:rFonts w:ascii="Times New Roman" w:hAnsi="Times New Roman" w:cs="Times New Roman"/>
          <w:sz w:val="27"/>
          <w:szCs w:val="27"/>
        </w:rPr>
        <w:t>психического развития и снижения заболеваемости. Мед</w:t>
      </w:r>
      <w:r w:rsidR="0088393D" w:rsidRPr="00A6130F">
        <w:rPr>
          <w:rFonts w:ascii="Times New Roman" w:hAnsi="Times New Roman" w:cs="Times New Roman"/>
          <w:sz w:val="27"/>
          <w:szCs w:val="27"/>
        </w:rPr>
        <w:t xml:space="preserve">сестра </w:t>
      </w:r>
      <w:r w:rsidRPr="00A6130F">
        <w:rPr>
          <w:rFonts w:ascii="Times New Roman" w:hAnsi="Times New Roman" w:cs="Times New Roman"/>
          <w:sz w:val="27"/>
          <w:szCs w:val="27"/>
        </w:rPr>
        <w:t>занимается санитарно-просветительной работой с воспитателями и родителями. Для наиболее эффективной организации оздоровительных и профилактических мероприятий</w:t>
      </w:r>
      <w:r w:rsidR="00E30BA4">
        <w:rPr>
          <w:rFonts w:ascii="Times New Roman" w:hAnsi="Times New Roman" w:cs="Times New Roman"/>
          <w:sz w:val="27"/>
          <w:szCs w:val="27"/>
        </w:rPr>
        <w:t xml:space="preserve"> </w:t>
      </w:r>
      <w:r w:rsidRPr="00A6130F">
        <w:rPr>
          <w:rFonts w:ascii="Times New Roman" w:hAnsi="Times New Roman" w:cs="Times New Roman"/>
          <w:sz w:val="27"/>
          <w:szCs w:val="27"/>
        </w:rPr>
        <w:t>в ДОО разработан и используется мониторинг состояния здоровья воспитанников, что важно для своевременного выявления отклонений в здоровье и развитии</w:t>
      </w:r>
      <w:r w:rsidR="002C0A94" w:rsidRPr="00A6130F">
        <w:rPr>
          <w:rFonts w:ascii="Times New Roman" w:hAnsi="Times New Roman" w:cs="Times New Roman"/>
          <w:sz w:val="27"/>
          <w:szCs w:val="27"/>
        </w:rPr>
        <w:t xml:space="preserve"> детей</w:t>
      </w:r>
      <w:r w:rsidRPr="00A6130F">
        <w:rPr>
          <w:rFonts w:ascii="Times New Roman" w:hAnsi="Times New Roman" w:cs="Times New Roman"/>
          <w:sz w:val="27"/>
          <w:szCs w:val="27"/>
        </w:rPr>
        <w:t>. Ежегодно ведется учет и анализ хронических заболеваний, определения групп здоровья, что позволяет планировать медицинскую и физкультурно-оздоровительную работу с детьми</w:t>
      </w:r>
      <w:r w:rsidR="00091D65" w:rsidRPr="00A6130F">
        <w:rPr>
          <w:rFonts w:ascii="Times New Roman" w:hAnsi="Times New Roman" w:cs="Times New Roman"/>
          <w:sz w:val="27"/>
          <w:szCs w:val="27"/>
        </w:rPr>
        <w:t>.</w:t>
      </w:r>
      <w:r w:rsidR="005C208A" w:rsidRPr="00A6130F">
        <w:rPr>
          <w:rFonts w:ascii="Times New Roman" w:hAnsi="Times New Roman" w:cs="Times New Roman"/>
          <w:sz w:val="27"/>
          <w:szCs w:val="27"/>
        </w:rPr>
        <w:t xml:space="preserve"> </w:t>
      </w:r>
      <w:r w:rsidR="00EA20B0" w:rsidRPr="00A6130F">
        <w:rPr>
          <w:rFonts w:ascii="Times New Roman" w:hAnsi="Times New Roman" w:cs="Times New Roman"/>
          <w:sz w:val="27"/>
          <w:szCs w:val="27"/>
        </w:rPr>
        <w:t>Медсестра следит за выпол</w:t>
      </w:r>
      <w:r w:rsidR="006626E8" w:rsidRPr="00A6130F">
        <w:rPr>
          <w:rFonts w:ascii="Times New Roman" w:hAnsi="Times New Roman" w:cs="Times New Roman"/>
          <w:sz w:val="27"/>
          <w:szCs w:val="27"/>
        </w:rPr>
        <w:t>нением режима дня воспитателями, соблюдением времени нахождения дошкольников на свежем отдыхе</w:t>
      </w:r>
      <w:r w:rsidR="002C0A94" w:rsidRPr="00A6130F">
        <w:rPr>
          <w:rFonts w:ascii="Times New Roman" w:hAnsi="Times New Roman" w:cs="Times New Roman"/>
          <w:sz w:val="27"/>
          <w:szCs w:val="27"/>
        </w:rPr>
        <w:t>, созданием условий для здоровьесбережения детей</w:t>
      </w:r>
      <w:r w:rsidR="006626E8" w:rsidRPr="00A6130F">
        <w:rPr>
          <w:rFonts w:ascii="Times New Roman" w:hAnsi="Times New Roman" w:cs="Times New Roman"/>
          <w:sz w:val="27"/>
          <w:szCs w:val="27"/>
        </w:rPr>
        <w:t xml:space="preserve">. </w:t>
      </w:r>
    </w:p>
    <w:p w14:paraId="2E0B1AD8" w14:textId="77777777" w:rsidR="005C208A" w:rsidRPr="00A6130F" w:rsidRDefault="005C208A" w:rsidP="005C208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A6130F">
        <w:rPr>
          <w:rFonts w:ascii="Times New Roman" w:hAnsi="Times New Roman" w:cs="Times New Roman"/>
          <w:b/>
          <w:sz w:val="27"/>
          <w:szCs w:val="27"/>
        </w:rPr>
        <w:t>Организация питания</w:t>
      </w:r>
      <w:r w:rsidRPr="00A6130F">
        <w:rPr>
          <w:rFonts w:ascii="Times New Roman" w:hAnsi="Times New Roman" w:cs="Times New Roman"/>
          <w:sz w:val="27"/>
          <w:szCs w:val="27"/>
        </w:rPr>
        <w:t xml:space="preserve"> в ДОО осуществляется в строгом соответствии с действующим законодательством, основными документами, регламентирующими организацию работы пищеблока и пита</w:t>
      </w:r>
      <w:r w:rsidR="003B0597" w:rsidRPr="00A6130F">
        <w:rPr>
          <w:rFonts w:ascii="Times New Roman" w:hAnsi="Times New Roman" w:cs="Times New Roman"/>
          <w:sz w:val="27"/>
          <w:szCs w:val="27"/>
        </w:rPr>
        <w:t>ния детей дошкольного возраста</w:t>
      </w:r>
      <w:r w:rsidR="002C0A94" w:rsidRPr="00A6130F">
        <w:rPr>
          <w:rFonts w:ascii="Times New Roman" w:hAnsi="Times New Roman" w:cs="Times New Roman"/>
          <w:sz w:val="27"/>
          <w:szCs w:val="27"/>
        </w:rPr>
        <w:t>.</w:t>
      </w:r>
    </w:p>
    <w:p w14:paraId="7B1189EF" w14:textId="77777777" w:rsidR="005C208A" w:rsidRPr="00A6130F" w:rsidRDefault="005C208A" w:rsidP="005C208A">
      <w:pPr>
        <w:pStyle w:val="aa"/>
        <w:jc w:val="both"/>
        <w:rPr>
          <w:rFonts w:ascii="Times New Roman" w:hAnsi="Times New Roman"/>
          <w:sz w:val="27"/>
          <w:szCs w:val="27"/>
        </w:rPr>
      </w:pPr>
      <w:r w:rsidRPr="00A6130F">
        <w:rPr>
          <w:rFonts w:ascii="Times New Roman" w:hAnsi="Times New Roman"/>
          <w:sz w:val="27"/>
          <w:szCs w:val="27"/>
        </w:rPr>
        <w:t>Питание в ДОО основано на 10-ти дневном цикличном меню по рационам весна-лето, лето-осень, осень-зима. В каждом раци</w:t>
      </w:r>
      <w:r w:rsidR="00DF6D58" w:rsidRPr="00A6130F">
        <w:rPr>
          <w:rFonts w:ascii="Times New Roman" w:hAnsi="Times New Roman"/>
          <w:sz w:val="27"/>
          <w:szCs w:val="27"/>
        </w:rPr>
        <w:t xml:space="preserve">оне 10 вариантов меню. Контроль </w:t>
      </w:r>
      <w:r w:rsidRPr="00A6130F">
        <w:rPr>
          <w:rFonts w:ascii="Times New Roman" w:hAnsi="Times New Roman"/>
          <w:sz w:val="27"/>
          <w:szCs w:val="27"/>
        </w:rPr>
        <w:t>за качеством питания</w:t>
      </w:r>
      <w:r w:rsidR="002C0A94" w:rsidRPr="00A6130F">
        <w:rPr>
          <w:rFonts w:ascii="Times New Roman" w:hAnsi="Times New Roman"/>
          <w:sz w:val="27"/>
          <w:szCs w:val="27"/>
        </w:rPr>
        <w:t>,</w:t>
      </w:r>
      <w:r w:rsidRPr="00A6130F">
        <w:rPr>
          <w:rFonts w:ascii="Times New Roman" w:hAnsi="Times New Roman"/>
          <w:sz w:val="27"/>
          <w:szCs w:val="27"/>
        </w:rPr>
        <w:t xml:space="preserve"> разнообразием и витаминизацией блюд, закладкой продуктов питания, </w:t>
      </w:r>
      <w:r w:rsidRPr="00A6130F">
        <w:rPr>
          <w:rFonts w:ascii="Times New Roman" w:hAnsi="Times New Roman"/>
          <w:sz w:val="27"/>
          <w:szCs w:val="27"/>
        </w:rPr>
        <w:lastRenderedPageBreak/>
        <w:t xml:space="preserve">кулинарной обработкой, выходом блюд, вкусовыми качествами пищи, правильностью хранения и соблюдением сроков реализации продуктов питания осуществляет медсестра </w:t>
      </w:r>
      <w:r w:rsidR="00B8310F" w:rsidRPr="00A6130F">
        <w:rPr>
          <w:rFonts w:ascii="Times New Roman" w:hAnsi="Times New Roman"/>
          <w:sz w:val="27"/>
          <w:szCs w:val="27"/>
        </w:rPr>
        <w:t>и бракеражная комиссия</w:t>
      </w:r>
      <w:r w:rsidR="00823985">
        <w:rPr>
          <w:rFonts w:ascii="Times New Roman" w:hAnsi="Times New Roman"/>
          <w:sz w:val="27"/>
          <w:szCs w:val="27"/>
        </w:rPr>
        <w:t>,</w:t>
      </w:r>
      <w:r w:rsidR="00B8310F" w:rsidRPr="00A6130F">
        <w:rPr>
          <w:rFonts w:ascii="Times New Roman" w:hAnsi="Times New Roman"/>
          <w:sz w:val="27"/>
          <w:szCs w:val="27"/>
        </w:rPr>
        <w:t xml:space="preserve"> назначенная руководителем </w:t>
      </w:r>
      <w:r w:rsidRPr="00A6130F">
        <w:rPr>
          <w:rFonts w:ascii="Times New Roman" w:hAnsi="Times New Roman"/>
          <w:sz w:val="27"/>
          <w:szCs w:val="27"/>
        </w:rPr>
        <w:t xml:space="preserve">детского сада. </w:t>
      </w:r>
    </w:p>
    <w:p w14:paraId="6AE5A23D" w14:textId="77777777" w:rsidR="005C208A" w:rsidRPr="00A6130F" w:rsidRDefault="005C208A" w:rsidP="005C208A">
      <w:pPr>
        <w:pStyle w:val="aa"/>
        <w:jc w:val="both"/>
        <w:rPr>
          <w:rFonts w:ascii="Times New Roman" w:hAnsi="Times New Roman"/>
          <w:sz w:val="27"/>
          <w:szCs w:val="27"/>
        </w:rPr>
      </w:pPr>
      <w:r w:rsidRPr="00A6130F">
        <w:rPr>
          <w:rFonts w:ascii="Times New Roman" w:hAnsi="Times New Roman"/>
          <w:sz w:val="27"/>
          <w:szCs w:val="27"/>
        </w:rPr>
        <w:t xml:space="preserve">Согласно санитарно-гигиеническим требованиям в детском саду организовано 5-ти разовое питание детей: </w:t>
      </w:r>
    </w:p>
    <w:p w14:paraId="068DE74A" w14:textId="77777777" w:rsidR="005C208A" w:rsidRPr="00A6130F" w:rsidRDefault="005C208A" w:rsidP="005C208A">
      <w:pPr>
        <w:pStyle w:val="aa"/>
        <w:numPr>
          <w:ilvl w:val="0"/>
          <w:numId w:val="34"/>
        </w:numPr>
        <w:jc w:val="both"/>
        <w:rPr>
          <w:rFonts w:ascii="Times New Roman" w:hAnsi="Times New Roman"/>
          <w:sz w:val="27"/>
          <w:szCs w:val="27"/>
        </w:rPr>
      </w:pPr>
      <w:r w:rsidRPr="00A6130F">
        <w:rPr>
          <w:rFonts w:ascii="Times New Roman" w:hAnsi="Times New Roman"/>
          <w:sz w:val="27"/>
          <w:szCs w:val="27"/>
        </w:rPr>
        <w:t>Завтрак</w:t>
      </w:r>
    </w:p>
    <w:p w14:paraId="0CEEAF5E" w14:textId="77777777" w:rsidR="005C208A" w:rsidRPr="00A6130F" w:rsidRDefault="005C208A" w:rsidP="005C208A">
      <w:pPr>
        <w:pStyle w:val="aa"/>
        <w:numPr>
          <w:ilvl w:val="0"/>
          <w:numId w:val="34"/>
        </w:numPr>
        <w:jc w:val="both"/>
        <w:rPr>
          <w:rFonts w:ascii="Times New Roman" w:hAnsi="Times New Roman"/>
          <w:sz w:val="27"/>
          <w:szCs w:val="27"/>
        </w:rPr>
      </w:pPr>
      <w:r w:rsidRPr="00A6130F">
        <w:rPr>
          <w:rFonts w:ascii="Times New Roman" w:hAnsi="Times New Roman"/>
          <w:sz w:val="27"/>
          <w:szCs w:val="27"/>
        </w:rPr>
        <w:t>Второй завтрак</w:t>
      </w:r>
    </w:p>
    <w:p w14:paraId="3BCA6671" w14:textId="77777777" w:rsidR="005C208A" w:rsidRPr="00A6130F" w:rsidRDefault="005C208A" w:rsidP="005C208A">
      <w:pPr>
        <w:pStyle w:val="aa"/>
        <w:numPr>
          <w:ilvl w:val="0"/>
          <w:numId w:val="34"/>
        </w:numPr>
        <w:jc w:val="both"/>
        <w:rPr>
          <w:rFonts w:ascii="Times New Roman" w:hAnsi="Times New Roman"/>
          <w:sz w:val="27"/>
          <w:szCs w:val="27"/>
        </w:rPr>
      </w:pPr>
      <w:r w:rsidRPr="00A6130F">
        <w:rPr>
          <w:rFonts w:ascii="Times New Roman" w:hAnsi="Times New Roman"/>
          <w:sz w:val="27"/>
          <w:szCs w:val="27"/>
        </w:rPr>
        <w:t>Обед</w:t>
      </w:r>
    </w:p>
    <w:p w14:paraId="5EC8C6DB" w14:textId="77777777" w:rsidR="005C208A" w:rsidRPr="00A6130F" w:rsidRDefault="005C208A" w:rsidP="005C208A">
      <w:pPr>
        <w:pStyle w:val="aa"/>
        <w:numPr>
          <w:ilvl w:val="0"/>
          <w:numId w:val="34"/>
        </w:numPr>
        <w:jc w:val="both"/>
        <w:rPr>
          <w:rFonts w:ascii="Times New Roman" w:hAnsi="Times New Roman"/>
          <w:sz w:val="27"/>
          <w:szCs w:val="27"/>
        </w:rPr>
      </w:pPr>
      <w:r w:rsidRPr="00A6130F">
        <w:rPr>
          <w:rFonts w:ascii="Times New Roman" w:hAnsi="Times New Roman"/>
          <w:sz w:val="27"/>
          <w:szCs w:val="27"/>
        </w:rPr>
        <w:t>Полдник</w:t>
      </w:r>
    </w:p>
    <w:p w14:paraId="5781962D" w14:textId="77777777" w:rsidR="005C208A" w:rsidRPr="00A6130F" w:rsidRDefault="005C208A" w:rsidP="005C208A">
      <w:pPr>
        <w:pStyle w:val="aa"/>
        <w:numPr>
          <w:ilvl w:val="0"/>
          <w:numId w:val="34"/>
        </w:numPr>
        <w:jc w:val="both"/>
        <w:rPr>
          <w:rFonts w:ascii="Times New Roman" w:hAnsi="Times New Roman"/>
          <w:sz w:val="27"/>
          <w:szCs w:val="27"/>
        </w:rPr>
      </w:pPr>
      <w:r w:rsidRPr="00A6130F">
        <w:rPr>
          <w:rFonts w:ascii="Times New Roman" w:hAnsi="Times New Roman"/>
          <w:sz w:val="27"/>
          <w:szCs w:val="27"/>
        </w:rPr>
        <w:t>Ужин</w:t>
      </w:r>
    </w:p>
    <w:p w14:paraId="216B154A" w14:textId="77777777" w:rsidR="005C208A" w:rsidRPr="00A6130F" w:rsidRDefault="005C208A" w:rsidP="00F5287C">
      <w:pPr>
        <w:pStyle w:val="aa"/>
        <w:spacing w:after="240"/>
        <w:jc w:val="both"/>
        <w:rPr>
          <w:rFonts w:ascii="Times New Roman" w:hAnsi="Times New Roman"/>
          <w:color w:val="FF0000"/>
          <w:sz w:val="27"/>
          <w:szCs w:val="27"/>
        </w:rPr>
      </w:pPr>
      <w:r w:rsidRPr="00A6130F">
        <w:rPr>
          <w:rFonts w:ascii="Times New Roman" w:hAnsi="Times New Roman"/>
          <w:sz w:val="27"/>
          <w:szCs w:val="27"/>
        </w:rPr>
        <w:t>Питание в детском саду осуществляется ИП Комаров</w:t>
      </w:r>
      <w:r w:rsidR="00CE6901" w:rsidRPr="00A6130F">
        <w:rPr>
          <w:rFonts w:ascii="Times New Roman" w:hAnsi="Times New Roman"/>
          <w:sz w:val="27"/>
          <w:szCs w:val="27"/>
        </w:rPr>
        <w:t>ой</w:t>
      </w:r>
      <w:r w:rsidRPr="00A6130F">
        <w:rPr>
          <w:rFonts w:ascii="Times New Roman" w:hAnsi="Times New Roman"/>
          <w:sz w:val="27"/>
          <w:szCs w:val="27"/>
        </w:rPr>
        <w:t xml:space="preserve"> А.А. Организация питания в </w:t>
      </w:r>
      <w:r w:rsidR="00B8310F" w:rsidRPr="00A6130F">
        <w:rPr>
          <w:rFonts w:ascii="Times New Roman" w:hAnsi="Times New Roman"/>
          <w:sz w:val="27"/>
          <w:szCs w:val="27"/>
        </w:rPr>
        <w:t>ДОО</w:t>
      </w:r>
      <w:r w:rsidRPr="00A6130F">
        <w:rPr>
          <w:rFonts w:ascii="Times New Roman" w:hAnsi="Times New Roman"/>
          <w:sz w:val="27"/>
          <w:szCs w:val="27"/>
        </w:rPr>
        <w:t xml:space="preserve"> сочетается с правильным питанием ребенка в семье. С этой целью педагоги информируют родителей о продуктах и блюдах, которые ребенок получает в течение дня в детском саду, вывешивая ежедневное меню детей, предлагаются рекомендации по составу домашних ужинов. Важнейшим условием правильной организации питания детей является строгое соблюдение санитарно-гигиенических требований к пищеблоку и процессу приготовления и хранения пищи. В целях профилактики пищевых отравлений и острых кишечных заболеваний работники пищеблока строго соблюдают установленные требования к технологической обработке продуктов, правил личной гигиены. В правильной организации питания детей большое значение имеет создание благоприятной и эмоциональной окружающей обстановки в группе. Группы обеспечены соответствующей посудой, удобными столами. Блюда подаются детям не слишком горячими, но и не холодными. Воспитатели приучают детей к чистоте и опрятности при приеме пищи.</w:t>
      </w:r>
      <w:r w:rsidRPr="00A6130F">
        <w:rPr>
          <w:rFonts w:ascii="Times New Roman" w:hAnsi="Times New Roman"/>
          <w:color w:val="FF0000"/>
          <w:sz w:val="27"/>
          <w:szCs w:val="27"/>
          <w:lang w:eastAsia="ru-RU"/>
        </w:rPr>
        <w:tab/>
      </w:r>
    </w:p>
    <w:p w14:paraId="241C82AA" w14:textId="77777777" w:rsidR="00EF4CE2" w:rsidRPr="00A6130F" w:rsidRDefault="00F5287C" w:rsidP="002C0A94">
      <w:pPr>
        <w:pStyle w:val="ac"/>
        <w:numPr>
          <w:ilvl w:val="0"/>
          <w:numId w:val="30"/>
        </w:numPr>
        <w:spacing w:line="240" w:lineRule="auto"/>
        <w:rPr>
          <w:rFonts w:ascii="Times New Roman" w:hAnsi="Times New Roman"/>
          <w:b/>
          <w:bCs/>
          <w:iCs/>
          <w:sz w:val="27"/>
          <w:szCs w:val="27"/>
        </w:rPr>
      </w:pPr>
      <w:r w:rsidRPr="00A6130F">
        <w:rPr>
          <w:rFonts w:ascii="Times New Roman" w:hAnsi="Times New Roman"/>
          <w:b/>
          <w:bCs/>
          <w:iCs/>
          <w:sz w:val="27"/>
          <w:szCs w:val="27"/>
        </w:rPr>
        <w:t>Результаты деятельности ДОО</w:t>
      </w:r>
    </w:p>
    <w:p w14:paraId="74CD71DF" w14:textId="342BA395" w:rsidR="00F5287C" w:rsidRPr="00A6130F" w:rsidRDefault="00F5287C" w:rsidP="00F5287C">
      <w:pPr>
        <w:jc w:val="both"/>
        <w:rPr>
          <w:rFonts w:ascii="Times New Roman" w:hAnsi="Times New Roman" w:cs="Times New Roman"/>
          <w:b/>
          <w:sz w:val="27"/>
          <w:szCs w:val="27"/>
          <w:lang w:eastAsia="ru-RU"/>
        </w:rPr>
      </w:pPr>
      <w:r w:rsidRPr="00A6130F">
        <w:rPr>
          <w:rFonts w:ascii="Times New Roman" w:hAnsi="Times New Roman" w:cs="Times New Roman"/>
          <w:b/>
          <w:sz w:val="27"/>
          <w:szCs w:val="27"/>
          <w:lang w:eastAsia="ru-RU"/>
        </w:rPr>
        <w:t>Детского травматизма в 20</w:t>
      </w:r>
      <w:r w:rsidR="003B0597" w:rsidRPr="00A6130F">
        <w:rPr>
          <w:rFonts w:ascii="Times New Roman" w:hAnsi="Times New Roman" w:cs="Times New Roman"/>
          <w:b/>
          <w:sz w:val="27"/>
          <w:szCs w:val="27"/>
          <w:lang w:eastAsia="ru-RU"/>
        </w:rPr>
        <w:t>2</w:t>
      </w:r>
      <w:r w:rsidR="00D90B27">
        <w:rPr>
          <w:rFonts w:ascii="Times New Roman" w:hAnsi="Times New Roman" w:cs="Times New Roman"/>
          <w:b/>
          <w:sz w:val="27"/>
          <w:szCs w:val="27"/>
          <w:lang w:eastAsia="ru-RU"/>
        </w:rPr>
        <w:t>5</w:t>
      </w:r>
      <w:r w:rsidRPr="00A6130F">
        <w:rPr>
          <w:rFonts w:ascii="Times New Roman" w:hAnsi="Times New Roman" w:cs="Times New Roman"/>
          <w:b/>
          <w:sz w:val="27"/>
          <w:szCs w:val="27"/>
          <w:lang w:eastAsia="ru-RU"/>
        </w:rPr>
        <w:t>-202</w:t>
      </w:r>
      <w:r w:rsidR="00D90B27">
        <w:rPr>
          <w:rFonts w:ascii="Times New Roman" w:hAnsi="Times New Roman" w:cs="Times New Roman"/>
          <w:b/>
          <w:sz w:val="27"/>
          <w:szCs w:val="27"/>
          <w:lang w:eastAsia="ru-RU"/>
        </w:rPr>
        <w:t>6</w:t>
      </w:r>
      <w:r w:rsidR="002C0A94" w:rsidRPr="00A6130F">
        <w:rPr>
          <w:rFonts w:ascii="Times New Roman" w:hAnsi="Times New Roman" w:cs="Times New Roman"/>
          <w:b/>
          <w:sz w:val="27"/>
          <w:szCs w:val="27"/>
          <w:lang w:eastAsia="ru-RU"/>
        </w:rPr>
        <w:t xml:space="preserve"> учебном</w:t>
      </w:r>
      <w:r w:rsidRPr="00A6130F">
        <w:rPr>
          <w:rFonts w:ascii="Times New Roman" w:hAnsi="Times New Roman" w:cs="Times New Roman"/>
          <w:b/>
          <w:sz w:val="27"/>
          <w:szCs w:val="27"/>
          <w:lang w:eastAsia="ru-RU"/>
        </w:rPr>
        <w:t xml:space="preserve"> году в ДОО не было.</w:t>
      </w:r>
    </w:p>
    <w:p w14:paraId="0896681C" w14:textId="77777777" w:rsidR="00F5287C" w:rsidRPr="00A6130F" w:rsidRDefault="00B8310F" w:rsidP="00F5287C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6130F">
        <w:rPr>
          <w:rFonts w:ascii="Times New Roman" w:hAnsi="Times New Roman" w:cs="Times New Roman"/>
          <w:sz w:val="27"/>
          <w:szCs w:val="27"/>
        </w:rPr>
        <w:t>В ДОО</w:t>
      </w:r>
      <w:r w:rsidR="00F5287C" w:rsidRPr="00A6130F">
        <w:rPr>
          <w:rFonts w:ascii="Times New Roman" w:hAnsi="Times New Roman" w:cs="Times New Roman"/>
          <w:sz w:val="27"/>
          <w:szCs w:val="27"/>
        </w:rPr>
        <w:t xml:space="preserve"> созданы все необходимые условия для организации </w:t>
      </w:r>
      <w:r w:rsidR="00F5287C" w:rsidRPr="00A6130F">
        <w:rPr>
          <w:rFonts w:ascii="Times New Roman" w:hAnsi="Times New Roman" w:cs="Times New Roman"/>
          <w:b/>
          <w:sz w:val="27"/>
          <w:szCs w:val="27"/>
        </w:rPr>
        <w:t xml:space="preserve">оздоровительно-профилактической работы </w:t>
      </w:r>
      <w:r w:rsidR="00F5287C" w:rsidRPr="00A6130F">
        <w:rPr>
          <w:rFonts w:ascii="Times New Roman" w:hAnsi="Times New Roman" w:cs="Times New Roman"/>
          <w:sz w:val="27"/>
          <w:szCs w:val="27"/>
        </w:rPr>
        <w:t xml:space="preserve">с детьми: </w:t>
      </w:r>
    </w:p>
    <w:p w14:paraId="0D24A376" w14:textId="77777777" w:rsidR="00F5287C" w:rsidRPr="00A6130F" w:rsidRDefault="00F5287C" w:rsidP="00F5287C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6130F">
        <w:rPr>
          <w:rFonts w:ascii="Times New Roman" w:hAnsi="Times New Roman" w:cs="Times New Roman"/>
          <w:sz w:val="27"/>
          <w:szCs w:val="27"/>
        </w:rPr>
        <w:t xml:space="preserve">а именно: </w:t>
      </w:r>
    </w:p>
    <w:p w14:paraId="519F9C90" w14:textId="77777777" w:rsidR="00F5287C" w:rsidRPr="00A6130F" w:rsidRDefault="00F5287C" w:rsidP="00F5287C">
      <w:pPr>
        <w:pStyle w:val="ac"/>
        <w:numPr>
          <w:ilvl w:val="0"/>
          <w:numId w:val="35"/>
        </w:numPr>
        <w:spacing w:after="160" w:line="259" w:lineRule="auto"/>
        <w:jc w:val="both"/>
        <w:rPr>
          <w:rFonts w:ascii="Times New Roman" w:hAnsi="Times New Roman"/>
          <w:sz w:val="27"/>
          <w:szCs w:val="27"/>
        </w:rPr>
      </w:pPr>
      <w:r w:rsidRPr="00A6130F">
        <w:rPr>
          <w:rFonts w:ascii="Times New Roman" w:hAnsi="Times New Roman"/>
          <w:sz w:val="27"/>
          <w:szCs w:val="27"/>
        </w:rPr>
        <w:t xml:space="preserve">Система профилактических мероприятий включает закаливающие мероприятия (воздушное, водное закаливание, прогулки, полоскание полости рта, погружение ног в воду, босохождение, облегченная одежда для детей (при соответствующей температуре), солнечные и воздушные ванны (в летний период), обширное умывание, самомассаж, точечный массаж,  двигательная активность на прогулке, длительное пребывание детей на воздухе, дыхательная гимнастика, проветривание помещений, «дорожки здоровья», физкультурные паузы, введение в детский рацион овощей и фруктов, а в период межсезонья чеснока и зеленого лука.), </w:t>
      </w:r>
    </w:p>
    <w:p w14:paraId="73463114" w14:textId="77777777" w:rsidR="00F5287C" w:rsidRPr="00A6130F" w:rsidRDefault="00F5287C" w:rsidP="00F5287C">
      <w:pPr>
        <w:pStyle w:val="ac"/>
        <w:numPr>
          <w:ilvl w:val="0"/>
          <w:numId w:val="35"/>
        </w:numPr>
        <w:spacing w:after="160" w:line="259" w:lineRule="auto"/>
        <w:jc w:val="both"/>
        <w:rPr>
          <w:rFonts w:ascii="Times New Roman" w:hAnsi="Times New Roman"/>
          <w:sz w:val="27"/>
          <w:szCs w:val="27"/>
        </w:rPr>
      </w:pPr>
      <w:r w:rsidRPr="00A6130F">
        <w:rPr>
          <w:rFonts w:ascii="Times New Roman" w:hAnsi="Times New Roman"/>
          <w:sz w:val="27"/>
          <w:szCs w:val="27"/>
        </w:rPr>
        <w:t>оздоровительные мероприятия (гибкий режим, витаминотерапия);</w:t>
      </w:r>
    </w:p>
    <w:p w14:paraId="66D5B444" w14:textId="77777777" w:rsidR="00F5287C" w:rsidRPr="00A6130F" w:rsidRDefault="00F5287C" w:rsidP="00F5287C">
      <w:pPr>
        <w:pStyle w:val="ac"/>
        <w:numPr>
          <w:ilvl w:val="0"/>
          <w:numId w:val="35"/>
        </w:numPr>
        <w:spacing w:after="160" w:line="259" w:lineRule="auto"/>
        <w:jc w:val="both"/>
        <w:rPr>
          <w:rFonts w:ascii="Times New Roman" w:hAnsi="Times New Roman"/>
          <w:sz w:val="27"/>
          <w:szCs w:val="27"/>
        </w:rPr>
      </w:pPr>
      <w:r w:rsidRPr="00A6130F">
        <w:rPr>
          <w:rFonts w:ascii="Times New Roman" w:hAnsi="Times New Roman"/>
          <w:sz w:val="27"/>
          <w:szCs w:val="27"/>
        </w:rPr>
        <w:t>медицинский кабинет функциониру</w:t>
      </w:r>
      <w:r w:rsidR="002C0A94" w:rsidRPr="00A6130F">
        <w:rPr>
          <w:rFonts w:ascii="Times New Roman" w:hAnsi="Times New Roman"/>
          <w:sz w:val="27"/>
          <w:szCs w:val="27"/>
        </w:rPr>
        <w:t>е</w:t>
      </w:r>
      <w:r w:rsidRPr="00A6130F">
        <w:rPr>
          <w:rFonts w:ascii="Times New Roman" w:hAnsi="Times New Roman"/>
          <w:sz w:val="27"/>
          <w:szCs w:val="27"/>
        </w:rPr>
        <w:t xml:space="preserve">т в соответствии с нормативными требованиями. </w:t>
      </w:r>
    </w:p>
    <w:p w14:paraId="2F71730A" w14:textId="77777777" w:rsidR="00F5287C" w:rsidRPr="00A6130F" w:rsidRDefault="00F5287C" w:rsidP="00F5287C">
      <w:pPr>
        <w:pStyle w:val="ac"/>
        <w:jc w:val="both"/>
        <w:rPr>
          <w:rFonts w:ascii="Times New Roman" w:hAnsi="Times New Roman"/>
          <w:sz w:val="27"/>
          <w:szCs w:val="27"/>
        </w:rPr>
      </w:pPr>
      <w:r w:rsidRPr="00A6130F">
        <w:rPr>
          <w:rFonts w:ascii="Times New Roman" w:hAnsi="Times New Roman"/>
          <w:sz w:val="27"/>
          <w:szCs w:val="27"/>
        </w:rPr>
        <w:t xml:space="preserve">Медицинское обслуживание включает в себя: </w:t>
      </w:r>
    </w:p>
    <w:p w14:paraId="2E571469" w14:textId="77777777" w:rsidR="00F5287C" w:rsidRPr="00A6130F" w:rsidRDefault="00F5287C" w:rsidP="00F5287C">
      <w:pPr>
        <w:pStyle w:val="ac"/>
        <w:numPr>
          <w:ilvl w:val="0"/>
          <w:numId w:val="36"/>
        </w:numPr>
        <w:spacing w:after="160" w:line="259" w:lineRule="auto"/>
        <w:jc w:val="both"/>
        <w:rPr>
          <w:rFonts w:ascii="Times New Roman" w:hAnsi="Times New Roman"/>
          <w:sz w:val="27"/>
          <w:szCs w:val="27"/>
        </w:rPr>
      </w:pPr>
      <w:r w:rsidRPr="00A6130F">
        <w:rPr>
          <w:rFonts w:ascii="Times New Roman" w:hAnsi="Times New Roman"/>
          <w:sz w:val="27"/>
          <w:szCs w:val="27"/>
        </w:rPr>
        <w:t>медицинское обслуживание, как воспитанников, так и работников ДОО;</w:t>
      </w:r>
    </w:p>
    <w:p w14:paraId="5DB6C873" w14:textId="77777777" w:rsidR="00F5287C" w:rsidRPr="00A6130F" w:rsidRDefault="00F5287C" w:rsidP="00F5287C">
      <w:pPr>
        <w:pStyle w:val="ac"/>
        <w:numPr>
          <w:ilvl w:val="0"/>
          <w:numId w:val="36"/>
        </w:numPr>
        <w:spacing w:after="160" w:line="259" w:lineRule="auto"/>
        <w:jc w:val="both"/>
        <w:rPr>
          <w:rFonts w:ascii="Times New Roman" w:hAnsi="Times New Roman"/>
          <w:sz w:val="27"/>
          <w:szCs w:val="27"/>
        </w:rPr>
      </w:pPr>
      <w:r w:rsidRPr="00A6130F">
        <w:rPr>
          <w:rFonts w:ascii="Times New Roman" w:hAnsi="Times New Roman"/>
          <w:sz w:val="27"/>
          <w:szCs w:val="27"/>
        </w:rPr>
        <w:t>утренний «фильтр» (термометрию);</w:t>
      </w:r>
    </w:p>
    <w:p w14:paraId="4834C87B" w14:textId="77777777" w:rsidR="00F5287C" w:rsidRPr="00A6130F" w:rsidRDefault="00F5287C" w:rsidP="00F5287C">
      <w:pPr>
        <w:pStyle w:val="ac"/>
        <w:numPr>
          <w:ilvl w:val="0"/>
          <w:numId w:val="36"/>
        </w:numPr>
        <w:spacing w:after="160" w:line="259" w:lineRule="auto"/>
        <w:jc w:val="both"/>
        <w:rPr>
          <w:rFonts w:ascii="Times New Roman" w:hAnsi="Times New Roman"/>
          <w:sz w:val="27"/>
          <w:szCs w:val="27"/>
        </w:rPr>
      </w:pPr>
      <w:r w:rsidRPr="00A6130F">
        <w:rPr>
          <w:rFonts w:ascii="Times New Roman" w:hAnsi="Times New Roman"/>
          <w:sz w:val="27"/>
          <w:szCs w:val="27"/>
        </w:rPr>
        <w:lastRenderedPageBreak/>
        <w:t xml:space="preserve">регулярные медицинские осмотры, профилактические осмотры по предотвращению инфекционных заболеваний; </w:t>
      </w:r>
    </w:p>
    <w:p w14:paraId="2BFBF552" w14:textId="77777777" w:rsidR="00F5287C" w:rsidRPr="00A6130F" w:rsidRDefault="00F5287C" w:rsidP="00F5287C">
      <w:pPr>
        <w:pStyle w:val="ac"/>
        <w:numPr>
          <w:ilvl w:val="0"/>
          <w:numId w:val="36"/>
        </w:numPr>
        <w:spacing w:after="160" w:line="259" w:lineRule="auto"/>
        <w:jc w:val="both"/>
        <w:rPr>
          <w:rFonts w:ascii="Times New Roman" w:hAnsi="Times New Roman"/>
          <w:sz w:val="27"/>
          <w:szCs w:val="27"/>
        </w:rPr>
      </w:pPr>
      <w:r w:rsidRPr="00A6130F">
        <w:rPr>
          <w:rFonts w:ascii="Times New Roman" w:hAnsi="Times New Roman"/>
          <w:sz w:val="27"/>
          <w:szCs w:val="27"/>
        </w:rPr>
        <w:t xml:space="preserve">регулярные осмотры врача–педиатра, проведение консультаций для родителей; </w:t>
      </w:r>
    </w:p>
    <w:p w14:paraId="7BFF0E12" w14:textId="77777777" w:rsidR="00F5287C" w:rsidRPr="00A6130F" w:rsidRDefault="00F5287C" w:rsidP="00F5287C">
      <w:pPr>
        <w:pStyle w:val="ac"/>
        <w:numPr>
          <w:ilvl w:val="0"/>
          <w:numId w:val="36"/>
        </w:numPr>
        <w:spacing w:after="160" w:line="259" w:lineRule="auto"/>
        <w:jc w:val="both"/>
        <w:rPr>
          <w:rFonts w:ascii="Times New Roman" w:hAnsi="Times New Roman"/>
          <w:sz w:val="27"/>
          <w:szCs w:val="27"/>
        </w:rPr>
      </w:pPr>
      <w:r w:rsidRPr="00A6130F">
        <w:rPr>
          <w:rFonts w:ascii="Times New Roman" w:hAnsi="Times New Roman"/>
          <w:sz w:val="27"/>
          <w:szCs w:val="27"/>
        </w:rPr>
        <w:t xml:space="preserve">беседы, инструктажи для родителей (законных представителей) воспитанников </w:t>
      </w:r>
      <w:r w:rsidR="00B8310F" w:rsidRPr="00A6130F">
        <w:rPr>
          <w:rFonts w:ascii="Times New Roman" w:hAnsi="Times New Roman"/>
          <w:sz w:val="27"/>
          <w:szCs w:val="27"/>
        </w:rPr>
        <w:t>ДОО</w:t>
      </w:r>
      <w:r w:rsidRPr="00A6130F">
        <w:rPr>
          <w:rFonts w:ascii="Times New Roman" w:hAnsi="Times New Roman"/>
          <w:sz w:val="27"/>
          <w:szCs w:val="27"/>
        </w:rPr>
        <w:t xml:space="preserve">, сотрудников по профилактике различных заболеваний, о здоровом образе жизни; </w:t>
      </w:r>
    </w:p>
    <w:p w14:paraId="02CBCD17" w14:textId="77777777" w:rsidR="00F5287C" w:rsidRPr="00A6130F" w:rsidRDefault="00F5287C" w:rsidP="00F5287C">
      <w:pPr>
        <w:pStyle w:val="ac"/>
        <w:numPr>
          <w:ilvl w:val="0"/>
          <w:numId w:val="36"/>
        </w:numPr>
        <w:spacing w:after="160" w:line="259" w:lineRule="auto"/>
        <w:jc w:val="both"/>
        <w:rPr>
          <w:rFonts w:ascii="Times New Roman" w:hAnsi="Times New Roman"/>
          <w:sz w:val="27"/>
          <w:szCs w:val="27"/>
        </w:rPr>
      </w:pPr>
      <w:r w:rsidRPr="00A6130F">
        <w:rPr>
          <w:rFonts w:ascii="Times New Roman" w:hAnsi="Times New Roman"/>
          <w:sz w:val="27"/>
          <w:szCs w:val="27"/>
        </w:rPr>
        <w:t>профилактические прививки;</w:t>
      </w:r>
    </w:p>
    <w:p w14:paraId="5F87AB45" w14:textId="77777777" w:rsidR="00F5287C" w:rsidRPr="00A6130F" w:rsidRDefault="00F5287C" w:rsidP="00F5287C">
      <w:pPr>
        <w:pStyle w:val="ac"/>
        <w:numPr>
          <w:ilvl w:val="0"/>
          <w:numId w:val="36"/>
        </w:numPr>
        <w:spacing w:after="160" w:line="259" w:lineRule="auto"/>
        <w:jc w:val="both"/>
        <w:rPr>
          <w:rFonts w:ascii="Times New Roman" w:hAnsi="Times New Roman"/>
          <w:sz w:val="27"/>
          <w:szCs w:val="27"/>
        </w:rPr>
      </w:pPr>
      <w:r w:rsidRPr="00A6130F">
        <w:rPr>
          <w:rFonts w:ascii="Times New Roman" w:hAnsi="Times New Roman"/>
          <w:sz w:val="27"/>
          <w:szCs w:val="27"/>
        </w:rPr>
        <w:t>диспансеризация воспитанников и сотрудников организации;</w:t>
      </w:r>
    </w:p>
    <w:p w14:paraId="72C24D95" w14:textId="77777777" w:rsidR="00F5287C" w:rsidRPr="00A6130F" w:rsidRDefault="00F5287C" w:rsidP="00F5287C">
      <w:pPr>
        <w:pStyle w:val="ac"/>
        <w:numPr>
          <w:ilvl w:val="0"/>
          <w:numId w:val="36"/>
        </w:numPr>
        <w:spacing w:after="160" w:line="259" w:lineRule="auto"/>
        <w:jc w:val="both"/>
        <w:rPr>
          <w:rFonts w:ascii="Times New Roman" w:hAnsi="Times New Roman"/>
          <w:sz w:val="27"/>
          <w:szCs w:val="27"/>
        </w:rPr>
      </w:pPr>
      <w:r w:rsidRPr="00A6130F">
        <w:rPr>
          <w:rFonts w:ascii="Times New Roman" w:hAnsi="Times New Roman"/>
          <w:sz w:val="27"/>
          <w:szCs w:val="27"/>
        </w:rPr>
        <w:t xml:space="preserve">индивидуальная оценка физического развития детей. </w:t>
      </w:r>
    </w:p>
    <w:p w14:paraId="232743F8" w14:textId="77777777" w:rsidR="00F5287C" w:rsidRPr="00A6130F" w:rsidRDefault="00F5287C" w:rsidP="00F5287C">
      <w:pPr>
        <w:jc w:val="both"/>
        <w:rPr>
          <w:rFonts w:ascii="Times New Roman" w:hAnsi="Times New Roman" w:cs="Times New Roman"/>
          <w:sz w:val="27"/>
          <w:szCs w:val="27"/>
        </w:rPr>
      </w:pPr>
      <w:r w:rsidRPr="00A6130F">
        <w:rPr>
          <w:rFonts w:ascii="Times New Roman" w:hAnsi="Times New Roman" w:cs="Times New Roman"/>
          <w:sz w:val="27"/>
          <w:szCs w:val="27"/>
        </w:rPr>
        <w:t>Система по профилактике простудных заболеваний и оздоровлению детей в ДОО включает дыхательную гимнастику, оздоровительную гимнастику после сна с элементами самомассажа, ходьбы по «дорожкам здоровья», фито-витаминную терапию. В осенне-зимний период согласно графика включаются в групповых и спальнях бактерицидные лампы.</w:t>
      </w:r>
    </w:p>
    <w:p w14:paraId="346737DE" w14:textId="77777777" w:rsidR="0021183D" w:rsidRPr="00A6130F" w:rsidRDefault="00F5287C" w:rsidP="00A249B9">
      <w:pPr>
        <w:jc w:val="both"/>
        <w:rPr>
          <w:rFonts w:ascii="Times New Roman" w:hAnsi="Times New Roman" w:cs="Times New Roman"/>
          <w:sz w:val="27"/>
          <w:szCs w:val="27"/>
        </w:rPr>
      </w:pPr>
      <w:r w:rsidRPr="00A6130F">
        <w:rPr>
          <w:rFonts w:ascii="Times New Roman" w:hAnsi="Times New Roman" w:cs="Times New Roman"/>
          <w:sz w:val="27"/>
          <w:szCs w:val="27"/>
        </w:rPr>
        <w:t>В ДОО составлен график раздачи и приема пищи воспитанниками, который контролируется и координируется администрацией сада. Рацион питания согласно сбалансированному 10–дневному цикличному меню. При этом учитываются санитарно-эпидемиологические требования, предъявляемые к организации общественного питания, изготовлению и хранению продовольственного сырья и пищевых продуктов.</w:t>
      </w:r>
    </w:p>
    <w:p w14:paraId="76D71104" w14:textId="77777777" w:rsidR="00F5287C" w:rsidRPr="00A6130F" w:rsidRDefault="0021183D" w:rsidP="00F5287C">
      <w:pPr>
        <w:spacing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A6130F">
        <w:rPr>
          <w:rFonts w:ascii="Times New Roman" w:hAnsi="Times New Roman" w:cs="Times New Roman"/>
          <w:b/>
          <w:sz w:val="27"/>
          <w:szCs w:val="27"/>
        </w:rPr>
        <w:t>Наши достижения</w:t>
      </w:r>
    </w:p>
    <w:p w14:paraId="33B4D0B2" w14:textId="77777777" w:rsidR="00DB1A8C" w:rsidRDefault="00EF4CE2" w:rsidP="00EF4CE2">
      <w:pPr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6130F">
        <w:rPr>
          <w:rFonts w:ascii="Times New Roman" w:hAnsi="Times New Roman" w:cs="Times New Roman"/>
          <w:bCs/>
          <w:iCs/>
          <w:sz w:val="27"/>
          <w:szCs w:val="27"/>
        </w:rPr>
        <w:t>Сотрудники, родители, дети МБДОУ д/с «Золотой ключик» активно участвуют в мероприятиях, проводимых внутри учреждения, в поселке и районе</w:t>
      </w:r>
      <w:r w:rsidRPr="00A6130F">
        <w:rPr>
          <w:rFonts w:ascii="Times New Roman" w:hAnsi="Times New Roman" w:cs="Times New Roman"/>
          <w:bCs/>
          <w:iCs/>
          <w:sz w:val="28"/>
          <w:szCs w:val="28"/>
        </w:rPr>
        <w:t>:</w:t>
      </w:r>
    </w:p>
    <w:p w14:paraId="4041C6BC" w14:textId="5B5A4F62" w:rsidR="00D90B27" w:rsidRPr="003A6BD9" w:rsidRDefault="00D90B27" w:rsidP="00D90B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12"/>
        <w:tblW w:w="9640" w:type="dxa"/>
        <w:tblInd w:w="-34" w:type="dxa"/>
        <w:tblLook w:val="04A0" w:firstRow="1" w:lastRow="0" w:firstColumn="1" w:lastColumn="0" w:noHBand="0" w:noVBand="1"/>
      </w:tblPr>
      <w:tblGrid>
        <w:gridCol w:w="6946"/>
        <w:gridCol w:w="176"/>
        <w:gridCol w:w="2518"/>
      </w:tblGrid>
      <w:tr w:rsidR="00D90B27" w:rsidRPr="00D90B27" w14:paraId="5B679F96" w14:textId="77777777" w:rsidTr="00D90B27">
        <w:trPr>
          <w:trHeight w:val="854"/>
        </w:trPr>
        <w:tc>
          <w:tcPr>
            <w:tcW w:w="7122" w:type="dxa"/>
            <w:gridSpan w:val="2"/>
            <w:shd w:val="clear" w:color="auto" w:fill="CCCCFF"/>
          </w:tcPr>
          <w:p w14:paraId="3671ED18" w14:textId="77777777" w:rsidR="00D90B27" w:rsidRPr="00D90B27" w:rsidRDefault="00D90B27" w:rsidP="00A4402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14:paraId="4BA1808B" w14:textId="77777777" w:rsidR="00D90B27" w:rsidRPr="00D90B27" w:rsidRDefault="00D90B27" w:rsidP="00A4402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90B2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Мероприятие</w:t>
            </w:r>
          </w:p>
        </w:tc>
        <w:tc>
          <w:tcPr>
            <w:tcW w:w="2518" w:type="dxa"/>
            <w:shd w:val="clear" w:color="auto" w:fill="CCCCFF"/>
          </w:tcPr>
          <w:p w14:paraId="0DCD31A3" w14:textId="77777777" w:rsidR="00D90B27" w:rsidRPr="00D90B27" w:rsidRDefault="00D90B27" w:rsidP="00A4402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14:paraId="13F5E53A" w14:textId="77777777" w:rsidR="00D90B27" w:rsidRPr="00D90B27" w:rsidRDefault="00D90B27" w:rsidP="00A4402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D90B27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Результат</w:t>
            </w:r>
          </w:p>
        </w:tc>
      </w:tr>
      <w:tr w:rsidR="00D90B27" w:rsidRPr="00D90B27" w14:paraId="1BE0C126" w14:textId="77777777" w:rsidTr="00D90B27">
        <w:trPr>
          <w:trHeight w:val="414"/>
        </w:trPr>
        <w:tc>
          <w:tcPr>
            <w:tcW w:w="9640" w:type="dxa"/>
            <w:gridSpan w:val="3"/>
            <w:shd w:val="clear" w:color="auto" w:fill="7598D9" w:themeFill="accent2"/>
          </w:tcPr>
          <w:p w14:paraId="31621C34" w14:textId="77777777" w:rsidR="00D90B27" w:rsidRPr="00D90B27" w:rsidRDefault="00D90B27" w:rsidP="00A4402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D90B27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Выставки и конкурсы ДОО:</w:t>
            </w:r>
          </w:p>
        </w:tc>
      </w:tr>
      <w:tr w:rsidR="00D90B27" w:rsidRPr="00D90B27" w14:paraId="24C33D14" w14:textId="77777777" w:rsidTr="00D90B27">
        <w:tc>
          <w:tcPr>
            <w:tcW w:w="6946" w:type="dxa"/>
            <w:shd w:val="clear" w:color="auto" w:fill="CCFFFF"/>
          </w:tcPr>
          <w:p w14:paraId="185E8282" w14:textId="77777777" w:rsidR="00D90B27" w:rsidRPr="00D90B27" w:rsidRDefault="00D90B27" w:rsidP="00A4402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90B2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«Осенние фантазии», выставка поделок из природного материала</w:t>
            </w:r>
          </w:p>
        </w:tc>
        <w:tc>
          <w:tcPr>
            <w:tcW w:w="2694" w:type="dxa"/>
            <w:gridSpan w:val="2"/>
            <w:shd w:val="clear" w:color="auto" w:fill="CCFFFF"/>
          </w:tcPr>
          <w:p w14:paraId="7CC17570" w14:textId="77777777" w:rsidR="00D90B27" w:rsidRPr="00D90B27" w:rsidRDefault="00D90B27" w:rsidP="00A4402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D90B27" w:rsidRPr="00D90B27" w14:paraId="6DA0EFDD" w14:textId="77777777" w:rsidTr="00D90B27">
        <w:tc>
          <w:tcPr>
            <w:tcW w:w="6946" w:type="dxa"/>
            <w:shd w:val="clear" w:color="auto" w:fill="CCFFFF"/>
          </w:tcPr>
          <w:p w14:paraId="710AF79D" w14:textId="77777777" w:rsidR="00D90B27" w:rsidRPr="00D90B27" w:rsidRDefault="00D90B27" w:rsidP="00A4402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90B2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«Неопалимая купина», выставка и конкурс детско-родительских поделок (ДОО)</w:t>
            </w:r>
          </w:p>
        </w:tc>
        <w:tc>
          <w:tcPr>
            <w:tcW w:w="2694" w:type="dxa"/>
            <w:gridSpan w:val="2"/>
            <w:shd w:val="clear" w:color="auto" w:fill="CCFFFF"/>
          </w:tcPr>
          <w:p w14:paraId="4CCA2996" w14:textId="77777777" w:rsidR="00D90B27" w:rsidRPr="00D90B27" w:rsidRDefault="00D90B27" w:rsidP="00A4402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90B27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I</w:t>
            </w:r>
            <w:r w:rsidRPr="00D90B2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место -  7 чел.,</w:t>
            </w:r>
          </w:p>
          <w:p w14:paraId="02AA3A89" w14:textId="77777777" w:rsidR="00D90B27" w:rsidRPr="00D90B27" w:rsidRDefault="00D90B27" w:rsidP="00A4402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90B27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II</w:t>
            </w:r>
            <w:r w:rsidRPr="00D90B2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место – 4 чел.,</w:t>
            </w:r>
          </w:p>
          <w:p w14:paraId="5794417B" w14:textId="77777777" w:rsidR="00D90B27" w:rsidRPr="00D90B27" w:rsidRDefault="00D90B27" w:rsidP="00A4402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90B27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III</w:t>
            </w:r>
            <w:r w:rsidRPr="00D90B2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место – 4 чел.</w:t>
            </w:r>
          </w:p>
        </w:tc>
      </w:tr>
      <w:tr w:rsidR="00D90B27" w:rsidRPr="00D90B27" w14:paraId="04FE3E5F" w14:textId="77777777" w:rsidTr="00D90B27">
        <w:tc>
          <w:tcPr>
            <w:tcW w:w="9640" w:type="dxa"/>
            <w:gridSpan w:val="3"/>
            <w:shd w:val="clear" w:color="auto" w:fill="7598D9" w:themeFill="accent2"/>
          </w:tcPr>
          <w:p w14:paraId="521EDC82" w14:textId="77777777" w:rsidR="00D90B27" w:rsidRPr="00D90B27" w:rsidRDefault="00D90B27" w:rsidP="00A4402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</w:pPr>
            <w:r w:rsidRPr="00D90B27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Выставки и конкурсы районные</w:t>
            </w:r>
          </w:p>
        </w:tc>
      </w:tr>
      <w:tr w:rsidR="00D90B27" w:rsidRPr="00D90B27" w14:paraId="5416FB4B" w14:textId="77777777" w:rsidTr="00D90B27">
        <w:tc>
          <w:tcPr>
            <w:tcW w:w="6946" w:type="dxa"/>
            <w:shd w:val="clear" w:color="auto" w:fill="FFFFCC"/>
          </w:tcPr>
          <w:p w14:paraId="28AB7F81" w14:textId="77777777" w:rsidR="00D90B27" w:rsidRPr="00D90B27" w:rsidRDefault="00D90B27" w:rsidP="00A4402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90B27">
              <w:rPr>
                <w:rFonts w:ascii="Times New Roman" w:hAnsi="Times New Roman" w:cs="Times New Roman"/>
                <w:sz w:val="28"/>
                <w:szCs w:val="28"/>
              </w:rPr>
              <w:t>Муниципальный этап первенства Фестиваля ГТО среди дошкольников</w:t>
            </w:r>
          </w:p>
        </w:tc>
        <w:tc>
          <w:tcPr>
            <w:tcW w:w="2694" w:type="dxa"/>
            <w:gridSpan w:val="2"/>
            <w:shd w:val="clear" w:color="auto" w:fill="FFFFCC"/>
          </w:tcPr>
          <w:p w14:paraId="56474C28" w14:textId="77777777" w:rsidR="00D90B27" w:rsidRPr="00D90B27" w:rsidRDefault="00D90B27" w:rsidP="00A4402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90B27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I</w:t>
            </w:r>
            <w:r w:rsidRPr="00D90B2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место-3 чел.,</w:t>
            </w:r>
          </w:p>
          <w:p w14:paraId="084181A3" w14:textId="77777777" w:rsidR="00D90B27" w:rsidRPr="00D90B27" w:rsidRDefault="00D90B27" w:rsidP="00A4402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90B27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III</w:t>
            </w:r>
            <w:r w:rsidRPr="00D90B2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место-1 чел.</w:t>
            </w:r>
          </w:p>
        </w:tc>
      </w:tr>
      <w:tr w:rsidR="00D90B27" w:rsidRPr="00D90B27" w14:paraId="6C2B7191" w14:textId="77777777" w:rsidTr="00D90B27">
        <w:tc>
          <w:tcPr>
            <w:tcW w:w="6946" w:type="dxa"/>
            <w:shd w:val="clear" w:color="auto" w:fill="FFFFCC"/>
          </w:tcPr>
          <w:p w14:paraId="10B3451D" w14:textId="77777777" w:rsidR="00D90B27" w:rsidRPr="00D90B27" w:rsidRDefault="00D90B27" w:rsidP="00A4402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90B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Муниципальный этап областного конкурса готовности команд ЮПИД ДОО</w:t>
            </w:r>
          </w:p>
        </w:tc>
        <w:tc>
          <w:tcPr>
            <w:tcW w:w="2694" w:type="dxa"/>
            <w:gridSpan w:val="2"/>
            <w:shd w:val="clear" w:color="auto" w:fill="FFFFCC"/>
          </w:tcPr>
          <w:p w14:paraId="486F2D58" w14:textId="77777777" w:rsidR="00D90B27" w:rsidRPr="00D90B27" w:rsidRDefault="00D90B27" w:rsidP="00A4402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90B2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Грамота – 1 место</w:t>
            </w:r>
          </w:p>
        </w:tc>
      </w:tr>
      <w:tr w:rsidR="00D90B27" w:rsidRPr="00D90B27" w14:paraId="06917976" w14:textId="77777777" w:rsidTr="00D90B27">
        <w:tc>
          <w:tcPr>
            <w:tcW w:w="6946" w:type="dxa"/>
            <w:shd w:val="clear" w:color="auto" w:fill="FFFFCC"/>
          </w:tcPr>
          <w:p w14:paraId="59B0B765" w14:textId="77777777" w:rsidR="00D90B27" w:rsidRPr="00D90B27" w:rsidRDefault="00D90B27" w:rsidP="00A4402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90B27">
              <w:rPr>
                <w:rFonts w:ascii="Times New Roman" w:hAnsi="Times New Roman" w:cs="Times New Roman"/>
                <w:sz w:val="28"/>
                <w:szCs w:val="28"/>
              </w:rPr>
              <w:t>Муниципальный этап областной познавательно-обучающей викторины «АБВ» по правилам движения среди команд ЮПИД</w:t>
            </w:r>
          </w:p>
        </w:tc>
        <w:tc>
          <w:tcPr>
            <w:tcW w:w="2694" w:type="dxa"/>
            <w:gridSpan w:val="2"/>
            <w:shd w:val="clear" w:color="auto" w:fill="FFFFCC"/>
          </w:tcPr>
          <w:p w14:paraId="6B7870EF" w14:textId="77777777" w:rsidR="00D90B27" w:rsidRPr="00D90B27" w:rsidRDefault="00D90B27" w:rsidP="00A4402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90B2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Грамота – 1 место</w:t>
            </w:r>
          </w:p>
        </w:tc>
      </w:tr>
      <w:tr w:rsidR="00D90B27" w:rsidRPr="00D90B27" w14:paraId="6008680A" w14:textId="77777777" w:rsidTr="00D90B27">
        <w:tc>
          <w:tcPr>
            <w:tcW w:w="6946" w:type="dxa"/>
            <w:shd w:val="clear" w:color="auto" w:fill="FFFFCC"/>
          </w:tcPr>
          <w:p w14:paraId="15ED686E" w14:textId="77777777" w:rsidR="00D90B27" w:rsidRPr="00D90B27" w:rsidRDefault="00D90B27" w:rsidP="00A4402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90B27">
              <w:rPr>
                <w:rFonts w:ascii="Times New Roman" w:hAnsi="Times New Roman" w:cs="Times New Roman"/>
                <w:sz w:val="28"/>
                <w:szCs w:val="28"/>
              </w:rPr>
              <w:t>«Новогодняя игрушка своими руками»</w:t>
            </w:r>
            <w:r w:rsidRPr="00D90B2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, выставка детско-родительских поделок</w:t>
            </w:r>
          </w:p>
        </w:tc>
        <w:tc>
          <w:tcPr>
            <w:tcW w:w="2694" w:type="dxa"/>
            <w:gridSpan w:val="2"/>
            <w:shd w:val="clear" w:color="auto" w:fill="FFFFCC"/>
          </w:tcPr>
          <w:p w14:paraId="4FCBFF27" w14:textId="77777777" w:rsidR="00D90B27" w:rsidRPr="00D90B27" w:rsidRDefault="00D90B27" w:rsidP="00A4402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90B2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Грамота- 1 место</w:t>
            </w:r>
          </w:p>
        </w:tc>
      </w:tr>
      <w:tr w:rsidR="00D90B27" w:rsidRPr="00D90B27" w14:paraId="462B330E" w14:textId="77777777" w:rsidTr="00D90B27">
        <w:tc>
          <w:tcPr>
            <w:tcW w:w="6946" w:type="dxa"/>
            <w:shd w:val="clear" w:color="auto" w:fill="FFFFCC"/>
          </w:tcPr>
          <w:p w14:paraId="3D8C1E8D" w14:textId="77777777" w:rsidR="00D90B27" w:rsidRPr="00D90B27" w:rsidRDefault="00D90B27" w:rsidP="00A4402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B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Муниципальный этап областного конкурса</w:t>
            </w:r>
          </w:p>
          <w:p w14:paraId="437CD5AC" w14:textId="77777777" w:rsidR="00D90B27" w:rsidRPr="00D90B27" w:rsidRDefault="00D90B27" w:rsidP="00A4402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90B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кабинетов педагогов-психологов</w:t>
            </w:r>
          </w:p>
        </w:tc>
        <w:tc>
          <w:tcPr>
            <w:tcW w:w="2694" w:type="dxa"/>
            <w:gridSpan w:val="2"/>
            <w:shd w:val="clear" w:color="auto" w:fill="FFFFCC"/>
          </w:tcPr>
          <w:p w14:paraId="271E0825" w14:textId="77777777" w:rsidR="00D90B27" w:rsidRPr="00D90B27" w:rsidRDefault="00D90B27" w:rsidP="00A4402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90B2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Грамота- 2 место</w:t>
            </w:r>
          </w:p>
        </w:tc>
      </w:tr>
      <w:tr w:rsidR="00D90B27" w:rsidRPr="00D90B27" w14:paraId="1968570B" w14:textId="77777777" w:rsidTr="00D90B27">
        <w:tc>
          <w:tcPr>
            <w:tcW w:w="6946" w:type="dxa"/>
            <w:shd w:val="clear" w:color="auto" w:fill="FFFFCC"/>
          </w:tcPr>
          <w:p w14:paraId="02528219" w14:textId="77777777" w:rsidR="00D90B27" w:rsidRPr="00D90B27" w:rsidRDefault="00D90B27" w:rsidP="00A4402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B27">
              <w:rPr>
                <w:rFonts w:ascii="Times New Roman" w:hAnsi="Times New Roman" w:cs="Times New Roman"/>
                <w:sz w:val="28"/>
                <w:szCs w:val="28"/>
              </w:rPr>
              <w:t>«Учитель года», в номинации «Воспитатель года»</w:t>
            </w:r>
          </w:p>
        </w:tc>
        <w:tc>
          <w:tcPr>
            <w:tcW w:w="2694" w:type="dxa"/>
            <w:gridSpan w:val="2"/>
            <w:shd w:val="clear" w:color="auto" w:fill="FFFFCC"/>
          </w:tcPr>
          <w:p w14:paraId="32559CAD" w14:textId="77777777" w:rsidR="00D90B27" w:rsidRPr="00D90B27" w:rsidRDefault="00D90B27" w:rsidP="00A44023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90B2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Грамота- 3 место</w:t>
            </w:r>
          </w:p>
        </w:tc>
      </w:tr>
      <w:tr w:rsidR="00D90B27" w:rsidRPr="00D90B27" w14:paraId="33525AA7" w14:textId="77777777" w:rsidTr="00D90B27">
        <w:tc>
          <w:tcPr>
            <w:tcW w:w="6946" w:type="dxa"/>
            <w:shd w:val="clear" w:color="auto" w:fill="FFFFCC"/>
          </w:tcPr>
          <w:p w14:paraId="52E00255" w14:textId="77777777" w:rsidR="00D90B27" w:rsidRPr="00D90B27" w:rsidRDefault="00D90B27" w:rsidP="00A4402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90B27">
              <w:rPr>
                <w:rFonts w:ascii="Times New Roman" w:hAnsi="Times New Roman" w:cs="Times New Roman"/>
                <w:sz w:val="28"/>
                <w:szCs w:val="28"/>
              </w:rPr>
              <w:t>«Неопалимая купина» Конкурс декоративно-прикл.творчества</w:t>
            </w:r>
          </w:p>
        </w:tc>
        <w:tc>
          <w:tcPr>
            <w:tcW w:w="2694" w:type="dxa"/>
            <w:gridSpan w:val="2"/>
            <w:shd w:val="clear" w:color="auto" w:fill="FFFFCC"/>
          </w:tcPr>
          <w:p w14:paraId="76C65FB3" w14:textId="77777777" w:rsidR="00D90B27" w:rsidRPr="00D90B27" w:rsidRDefault="00D90B27" w:rsidP="00A4402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90B2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Грамота – 1 место</w:t>
            </w:r>
          </w:p>
        </w:tc>
      </w:tr>
      <w:tr w:rsidR="00D90B27" w:rsidRPr="00D90B27" w14:paraId="1FEB52A6" w14:textId="77777777" w:rsidTr="00D90B27">
        <w:tc>
          <w:tcPr>
            <w:tcW w:w="6946" w:type="dxa"/>
            <w:shd w:val="clear" w:color="auto" w:fill="FFFFCC"/>
          </w:tcPr>
          <w:p w14:paraId="796C7F9F" w14:textId="77777777" w:rsidR="00D90B27" w:rsidRPr="00D90B27" w:rsidRDefault="00D90B27" w:rsidP="00A4402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90B2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«Красота Божьего мира» районная выставка тематических поделок</w:t>
            </w:r>
          </w:p>
        </w:tc>
        <w:tc>
          <w:tcPr>
            <w:tcW w:w="2694" w:type="dxa"/>
            <w:gridSpan w:val="2"/>
            <w:shd w:val="clear" w:color="auto" w:fill="FFFFCC"/>
          </w:tcPr>
          <w:p w14:paraId="5268F77D" w14:textId="77777777" w:rsidR="00D90B27" w:rsidRPr="00D90B27" w:rsidRDefault="00D90B27" w:rsidP="00A4402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90B2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Благодарность</w:t>
            </w:r>
          </w:p>
        </w:tc>
      </w:tr>
      <w:tr w:rsidR="00D90B27" w:rsidRPr="00D90B27" w14:paraId="5AC1D356" w14:textId="77777777" w:rsidTr="00D90B27">
        <w:tc>
          <w:tcPr>
            <w:tcW w:w="6946" w:type="dxa"/>
            <w:shd w:val="clear" w:color="auto" w:fill="FFFFCC"/>
          </w:tcPr>
          <w:p w14:paraId="21CE74C9" w14:textId="77777777" w:rsidR="00D90B27" w:rsidRPr="00D90B27" w:rsidRDefault="00D90B27" w:rsidP="00A4402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90B27">
              <w:rPr>
                <w:rFonts w:ascii="Times New Roman" w:hAnsi="Times New Roman" w:cs="Times New Roman"/>
                <w:sz w:val="28"/>
                <w:szCs w:val="28"/>
              </w:rPr>
              <w:t>«Пасхальный перезвон»,</w:t>
            </w:r>
            <w:r w:rsidRPr="00D90B2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районная выставка тематических поделок</w:t>
            </w:r>
          </w:p>
        </w:tc>
        <w:tc>
          <w:tcPr>
            <w:tcW w:w="2694" w:type="dxa"/>
            <w:gridSpan w:val="2"/>
            <w:shd w:val="clear" w:color="auto" w:fill="FFFFCC"/>
          </w:tcPr>
          <w:p w14:paraId="08630BA1" w14:textId="77777777" w:rsidR="00D90B27" w:rsidRPr="00D90B27" w:rsidRDefault="00D90B27" w:rsidP="00A4402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90B2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Памятный подарок</w:t>
            </w:r>
          </w:p>
        </w:tc>
      </w:tr>
      <w:tr w:rsidR="00D90B27" w:rsidRPr="00D90B27" w14:paraId="0ED9E371" w14:textId="77777777" w:rsidTr="00D90B27">
        <w:tc>
          <w:tcPr>
            <w:tcW w:w="6946" w:type="dxa"/>
            <w:shd w:val="clear" w:color="auto" w:fill="FFFFCC"/>
          </w:tcPr>
          <w:p w14:paraId="58D57EC1" w14:textId="77777777" w:rsidR="00D90B27" w:rsidRPr="00D90B27" w:rsidRDefault="00D90B27" w:rsidP="00A4402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90B27">
              <w:rPr>
                <w:rFonts w:ascii="Times New Roman" w:hAnsi="Times New Roman" w:cs="Times New Roman"/>
                <w:sz w:val="28"/>
                <w:szCs w:val="28"/>
              </w:rPr>
              <w:t>Муниципальный этап всероссийского конкурса на звание «Лучшая казачья дошкольная организация (детский сад) в 2026г.</w:t>
            </w:r>
          </w:p>
        </w:tc>
        <w:tc>
          <w:tcPr>
            <w:tcW w:w="2694" w:type="dxa"/>
            <w:gridSpan w:val="2"/>
            <w:shd w:val="clear" w:color="auto" w:fill="FFFFCC"/>
          </w:tcPr>
          <w:p w14:paraId="116C9D44" w14:textId="77777777" w:rsidR="00D90B27" w:rsidRPr="00D90B27" w:rsidRDefault="00D90B27" w:rsidP="00A4402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90B2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Грамота – 1 место</w:t>
            </w:r>
          </w:p>
        </w:tc>
      </w:tr>
      <w:tr w:rsidR="00D90B27" w:rsidRPr="00D90B27" w14:paraId="59E41323" w14:textId="77777777" w:rsidTr="00D90B27">
        <w:tc>
          <w:tcPr>
            <w:tcW w:w="6946" w:type="dxa"/>
            <w:shd w:val="clear" w:color="auto" w:fill="FFFFCC"/>
          </w:tcPr>
          <w:p w14:paraId="57F72032" w14:textId="77777777" w:rsidR="00D90B27" w:rsidRPr="00D90B27" w:rsidRDefault="00D90B27" w:rsidP="00A4402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90B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Муниципальный конкурс «Лучший патриотический уголок группы», посвященный Году единства народов России</w:t>
            </w:r>
          </w:p>
        </w:tc>
        <w:tc>
          <w:tcPr>
            <w:tcW w:w="2694" w:type="dxa"/>
            <w:gridSpan w:val="2"/>
            <w:shd w:val="clear" w:color="auto" w:fill="FFFFCC"/>
          </w:tcPr>
          <w:p w14:paraId="3E9AF635" w14:textId="77777777" w:rsidR="00D90B27" w:rsidRPr="00D90B27" w:rsidRDefault="00D90B27" w:rsidP="00A4402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90B2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Грамота- 2 место</w:t>
            </w:r>
          </w:p>
        </w:tc>
      </w:tr>
      <w:tr w:rsidR="00D90B27" w:rsidRPr="00D90B27" w14:paraId="102CFDA9" w14:textId="77777777" w:rsidTr="00D90B27">
        <w:tc>
          <w:tcPr>
            <w:tcW w:w="6946" w:type="dxa"/>
            <w:shd w:val="clear" w:color="auto" w:fill="FFFFCC"/>
          </w:tcPr>
          <w:p w14:paraId="1DBF1549" w14:textId="77777777" w:rsidR="00D90B27" w:rsidRPr="00D90B27" w:rsidRDefault="00D90B27" w:rsidP="00A4402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0B27">
              <w:rPr>
                <w:rFonts w:ascii="Times New Roman" w:hAnsi="Times New Roman" w:cs="Times New Roman"/>
                <w:sz w:val="28"/>
                <w:szCs w:val="28"/>
              </w:rPr>
              <w:t>«Здравствуй, мир! Здравствуй, друг!», районный фестиваль детского творчества</w:t>
            </w:r>
          </w:p>
        </w:tc>
        <w:tc>
          <w:tcPr>
            <w:tcW w:w="2694" w:type="dxa"/>
            <w:gridSpan w:val="2"/>
            <w:shd w:val="clear" w:color="auto" w:fill="FFFFCC"/>
          </w:tcPr>
          <w:p w14:paraId="46A056C1" w14:textId="77777777" w:rsidR="00D90B27" w:rsidRPr="00D90B27" w:rsidRDefault="00D90B27" w:rsidP="00A4402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90B2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Грамота, памятный подарок</w:t>
            </w:r>
          </w:p>
        </w:tc>
      </w:tr>
      <w:tr w:rsidR="00D90B27" w:rsidRPr="00D90B27" w14:paraId="4D090CA3" w14:textId="77777777" w:rsidTr="00D90B27">
        <w:tc>
          <w:tcPr>
            <w:tcW w:w="9640" w:type="dxa"/>
            <w:gridSpan w:val="3"/>
            <w:shd w:val="clear" w:color="auto" w:fill="7598D9" w:themeFill="accent2"/>
          </w:tcPr>
          <w:p w14:paraId="290C042D" w14:textId="77777777" w:rsidR="00D90B27" w:rsidRPr="00D90B27" w:rsidRDefault="00D90B27" w:rsidP="00A4402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D90B27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Выставки и конкурсы региональные, всероссийские</w:t>
            </w:r>
          </w:p>
        </w:tc>
      </w:tr>
      <w:tr w:rsidR="00D90B27" w:rsidRPr="00D90B27" w14:paraId="4839D9D4" w14:textId="77777777" w:rsidTr="00D90B27">
        <w:tc>
          <w:tcPr>
            <w:tcW w:w="7122" w:type="dxa"/>
            <w:gridSpan w:val="2"/>
            <w:shd w:val="clear" w:color="auto" w:fill="66FFFF"/>
          </w:tcPr>
          <w:p w14:paraId="6F369E55" w14:textId="77777777" w:rsidR="00D90B27" w:rsidRPr="00D90B27" w:rsidRDefault="00D90B27" w:rsidP="00A4402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90B27">
              <w:rPr>
                <w:rFonts w:ascii="Times New Roman" w:hAnsi="Times New Roman" w:cs="Times New Roman"/>
                <w:sz w:val="28"/>
                <w:szCs w:val="28"/>
              </w:rPr>
              <w:t>Областной этап областного конкурса готовностикоманд ЮПИД ДОО</w:t>
            </w:r>
          </w:p>
        </w:tc>
        <w:tc>
          <w:tcPr>
            <w:tcW w:w="2518" w:type="dxa"/>
            <w:shd w:val="clear" w:color="auto" w:fill="66FFFF"/>
          </w:tcPr>
          <w:p w14:paraId="1D6509E8" w14:textId="77777777" w:rsidR="00D90B27" w:rsidRPr="00D90B27" w:rsidRDefault="00D90B27" w:rsidP="00A4402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90B2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Грамота – 2 место</w:t>
            </w:r>
          </w:p>
        </w:tc>
      </w:tr>
      <w:tr w:rsidR="00D90B27" w:rsidRPr="00D90B27" w14:paraId="06550A24" w14:textId="77777777" w:rsidTr="00D90B27">
        <w:tc>
          <w:tcPr>
            <w:tcW w:w="7122" w:type="dxa"/>
            <w:gridSpan w:val="2"/>
            <w:shd w:val="clear" w:color="auto" w:fill="66FFFF"/>
          </w:tcPr>
          <w:p w14:paraId="6E667DF8" w14:textId="77777777" w:rsidR="00D90B27" w:rsidRPr="00D90B27" w:rsidRDefault="00D90B27" w:rsidP="00A4402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90B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IX</w:t>
            </w:r>
            <w:r w:rsidRPr="00D90B27"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конкурс рисунков по ПДД «Со светофоровой наукой по зимним дорогам детства»</w:t>
            </w:r>
          </w:p>
        </w:tc>
        <w:tc>
          <w:tcPr>
            <w:tcW w:w="2518" w:type="dxa"/>
            <w:shd w:val="clear" w:color="auto" w:fill="66FFFF"/>
          </w:tcPr>
          <w:p w14:paraId="6CFB78C5" w14:textId="77777777" w:rsidR="00D90B27" w:rsidRPr="00D90B27" w:rsidRDefault="00D90B27" w:rsidP="00A4402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90B2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Грамота – 1 место</w:t>
            </w:r>
          </w:p>
        </w:tc>
      </w:tr>
      <w:tr w:rsidR="00D90B27" w:rsidRPr="00D90B27" w14:paraId="6AE38E43" w14:textId="77777777" w:rsidTr="00D90B27">
        <w:tc>
          <w:tcPr>
            <w:tcW w:w="7122" w:type="dxa"/>
            <w:gridSpan w:val="2"/>
            <w:shd w:val="clear" w:color="auto" w:fill="66FFFF"/>
          </w:tcPr>
          <w:p w14:paraId="0772C233" w14:textId="77777777" w:rsidR="00D90B27" w:rsidRPr="00D90B27" w:rsidRDefault="00D90B27" w:rsidP="00A4402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90B2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«Мой любимый детский сад!»</w:t>
            </w:r>
          </w:p>
        </w:tc>
        <w:tc>
          <w:tcPr>
            <w:tcW w:w="2518" w:type="dxa"/>
            <w:shd w:val="clear" w:color="auto" w:fill="66FFFF"/>
          </w:tcPr>
          <w:p w14:paraId="5890DE11" w14:textId="77777777" w:rsidR="00D90B27" w:rsidRPr="00D90B27" w:rsidRDefault="00D90B27" w:rsidP="00A4402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90B27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I</w:t>
            </w:r>
            <w:r w:rsidRPr="00D90B2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место -  1чел.,</w:t>
            </w:r>
          </w:p>
          <w:p w14:paraId="48A40D37" w14:textId="77777777" w:rsidR="00D90B27" w:rsidRPr="00D90B27" w:rsidRDefault="00D90B27" w:rsidP="00A4402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90B27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II</w:t>
            </w:r>
            <w:r w:rsidRPr="00D90B2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место – 1 чел.,</w:t>
            </w:r>
          </w:p>
          <w:p w14:paraId="589BC50E" w14:textId="77777777" w:rsidR="00D90B27" w:rsidRPr="00D90B27" w:rsidRDefault="00D90B27" w:rsidP="00A4402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90B27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III</w:t>
            </w:r>
            <w:r w:rsidRPr="00D90B2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место – 1 чел</w:t>
            </w:r>
          </w:p>
        </w:tc>
      </w:tr>
    </w:tbl>
    <w:p w14:paraId="1C882170" w14:textId="77777777" w:rsidR="00912859" w:rsidRPr="00D90B27" w:rsidRDefault="00912859" w:rsidP="00912859">
      <w:pPr>
        <w:pStyle w:val="1"/>
        <w:spacing w:line="276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2D77871A" w14:textId="77777777" w:rsidR="00912859" w:rsidRPr="00CD1D1C" w:rsidRDefault="0012267C" w:rsidP="00CD1D1C">
      <w:pPr>
        <w:pStyle w:val="1"/>
        <w:spacing w:line="276" w:lineRule="auto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D90B27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912859" w:rsidRPr="00D90B27">
        <w:rPr>
          <w:rFonts w:ascii="Times New Roman" w:hAnsi="Times New Roman" w:cs="Times New Roman"/>
          <w:bCs/>
          <w:sz w:val="28"/>
          <w:szCs w:val="28"/>
        </w:rPr>
        <w:t xml:space="preserve">ДОО по независимой оценке </w:t>
      </w:r>
      <w:r w:rsidR="00912859" w:rsidRPr="00D90B27">
        <w:rPr>
          <w:rFonts w:ascii="Times New Roman" w:hAnsi="Times New Roman" w:cs="Times New Roman"/>
          <w:sz w:val="28"/>
          <w:szCs w:val="28"/>
        </w:rPr>
        <w:t>на основе</w:t>
      </w:r>
      <w:r w:rsidR="00912859" w:rsidRPr="00D90B2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12859" w:rsidRPr="00D90B27">
        <w:rPr>
          <w:rFonts w:ascii="Times New Roman" w:hAnsi="Times New Roman" w:cs="Times New Roman"/>
          <w:sz w:val="28"/>
          <w:szCs w:val="28"/>
        </w:rPr>
        <w:t>показателей, подтв</w:t>
      </w:r>
      <w:r w:rsidR="00912859" w:rsidRPr="00A6130F">
        <w:rPr>
          <w:rFonts w:ascii="Times New Roman" w:hAnsi="Times New Roman" w:cs="Times New Roman"/>
          <w:sz w:val="27"/>
          <w:szCs w:val="27"/>
        </w:rPr>
        <w:t>ерждающих эффективность деятельности учреждения (оказания муниципальных</w:t>
      </w:r>
      <w:r w:rsidR="00912859" w:rsidRPr="00A6130F">
        <w:rPr>
          <w:rFonts w:ascii="Times New Roman" w:hAnsi="Times New Roman" w:cs="Times New Roman"/>
          <w:spacing w:val="-57"/>
          <w:sz w:val="27"/>
          <w:szCs w:val="27"/>
        </w:rPr>
        <w:t xml:space="preserve"> </w:t>
      </w:r>
      <w:r w:rsidR="00912859" w:rsidRPr="00A6130F">
        <w:rPr>
          <w:rFonts w:ascii="Times New Roman" w:hAnsi="Times New Roman" w:cs="Times New Roman"/>
          <w:sz w:val="27"/>
          <w:szCs w:val="27"/>
        </w:rPr>
        <w:t>услуг)</w:t>
      </w:r>
      <w:r w:rsidR="00912859" w:rsidRPr="00A6130F">
        <w:rPr>
          <w:rFonts w:ascii="Times New Roman" w:hAnsi="Times New Roman" w:cs="Times New Roman"/>
          <w:spacing w:val="-1"/>
          <w:sz w:val="27"/>
          <w:szCs w:val="27"/>
        </w:rPr>
        <w:t xml:space="preserve"> </w:t>
      </w:r>
      <w:r w:rsidR="00912859" w:rsidRPr="00A6130F">
        <w:rPr>
          <w:rFonts w:ascii="Times New Roman" w:hAnsi="Times New Roman" w:cs="Times New Roman"/>
          <w:sz w:val="27"/>
          <w:szCs w:val="27"/>
        </w:rPr>
        <w:t xml:space="preserve">в 2023 г. </w:t>
      </w:r>
      <w:r w:rsidR="00912859" w:rsidRPr="00CD1D1C">
        <w:rPr>
          <w:rFonts w:ascii="Times New Roman" w:hAnsi="Times New Roman" w:cs="Times New Roman"/>
          <w:sz w:val="27"/>
          <w:szCs w:val="27"/>
        </w:rPr>
        <w:t>имеет  96,44 балл</w:t>
      </w:r>
      <w:r w:rsidR="00CD1D1C" w:rsidRPr="00CD1D1C">
        <w:rPr>
          <w:rFonts w:ascii="Times New Roman" w:hAnsi="Times New Roman" w:cs="Times New Roman"/>
          <w:sz w:val="27"/>
          <w:szCs w:val="27"/>
        </w:rPr>
        <w:t xml:space="preserve">а </w:t>
      </w:r>
      <w:r w:rsidR="001B69A6" w:rsidRPr="001B69A6">
        <w:rPr>
          <w:rFonts w:ascii="Times New Roman" w:hAnsi="Times New Roman" w:cs="Times New Roman"/>
          <w:sz w:val="27"/>
          <w:szCs w:val="27"/>
        </w:rPr>
        <w:t>Р</w:t>
      </w:r>
      <w:r w:rsidR="00912859" w:rsidRPr="001B69A6">
        <w:rPr>
          <w:rFonts w:ascii="Times New Roman" w:hAnsi="Times New Roman" w:cs="Times New Roman"/>
          <w:sz w:val="27"/>
          <w:szCs w:val="27"/>
        </w:rPr>
        <w:t>езультат</w:t>
      </w:r>
      <w:r w:rsidR="001B69A6" w:rsidRPr="001B69A6">
        <w:rPr>
          <w:rFonts w:ascii="Times New Roman" w:hAnsi="Times New Roman" w:cs="Times New Roman"/>
          <w:sz w:val="27"/>
          <w:szCs w:val="27"/>
        </w:rPr>
        <w:t>ы</w:t>
      </w:r>
      <w:r w:rsidR="00912859" w:rsidRPr="001B69A6">
        <w:rPr>
          <w:rFonts w:ascii="Times New Roman" w:hAnsi="Times New Roman" w:cs="Times New Roman"/>
          <w:spacing w:val="1"/>
          <w:sz w:val="27"/>
          <w:szCs w:val="27"/>
        </w:rPr>
        <w:t xml:space="preserve"> </w:t>
      </w:r>
      <w:r w:rsidR="00912859" w:rsidRPr="001B69A6">
        <w:rPr>
          <w:rFonts w:ascii="Times New Roman" w:hAnsi="Times New Roman" w:cs="Times New Roman"/>
          <w:sz w:val="27"/>
          <w:szCs w:val="27"/>
        </w:rPr>
        <w:t>оценки на официальном</w:t>
      </w:r>
      <w:r w:rsidR="00912859" w:rsidRPr="001B69A6">
        <w:rPr>
          <w:rFonts w:ascii="Times New Roman" w:hAnsi="Times New Roman" w:cs="Times New Roman"/>
          <w:spacing w:val="1"/>
          <w:sz w:val="27"/>
          <w:szCs w:val="27"/>
        </w:rPr>
        <w:t xml:space="preserve"> </w:t>
      </w:r>
      <w:r w:rsidR="00912859" w:rsidRPr="001B69A6">
        <w:rPr>
          <w:rFonts w:ascii="Times New Roman" w:hAnsi="Times New Roman" w:cs="Times New Roman"/>
          <w:sz w:val="27"/>
          <w:szCs w:val="27"/>
        </w:rPr>
        <w:t xml:space="preserve">сайте для размещения информации о государственных </w:t>
      </w:r>
      <w:r w:rsidR="00912859" w:rsidRPr="001B69A6">
        <w:rPr>
          <w:rFonts w:ascii="Times New Roman" w:hAnsi="Times New Roman" w:cs="Times New Roman"/>
          <w:spacing w:val="-57"/>
          <w:sz w:val="27"/>
          <w:szCs w:val="27"/>
        </w:rPr>
        <w:t xml:space="preserve"> </w:t>
      </w:r>
      <w:r w:rsidR="00912859" w:rsidRPr="001B69A6">
        <w:rPr>
          <w:rFonts w:ascii="Times New Roman" w:hAnsi="Times New Roman" w:cs="Times New Roman"/>
          <w:sz w:val="27"/>
          <w:szCs w:val="27"/>
        </w:rPr>
        <w:t xml:space="preserve">(муниципальных) учреждениях </w:t>
      </w:r>
      <w:hyperlink r:id="rId20" w:history="1">
        <w:r w:rsidR="00912859" w:rsidRPr="00CD1D1C">
          <w:rPr>
            <w:rStyle w:val="a7"/>
            <w:rFonts w:ascii="Times New Roman" w:hAnsi="Times New Roman"/>
            <w:sz w:val="27"/>
            <w:szCs w:val="27"/>
          </w:rPr>
          <w:t>https://bus.gov.ru/info-card/397591</w:t>
        </w:r>
      </w:hyperlink>
      <w:r w:rsidR="00912859" w:rsidRPr="00CD1D1C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5D86B9E0" w14:textId="77777777" w:rsidR="00912859" w:rsidRPr="00A6130F" w:rsidRDefault="00912859" w:rsidP="0091285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9"/>
        <w:gridCol w:w="5069"/>
      </w:tblGrid>
      <w:tr w:rsidR="00912859" w:rsidRPr="00A6130F" w14:paraId="4BBA9A9F" w14:textId="77777777" w:rsidTr="00912859">
        <w:tc>
          <w:tcPr>
            <w:tcW w:w="5069" w:type="dxa"/>
          </w:tcPr>
          <w:p w14:paraId="1495A084" w14:textId="77777777" w:rsidR="00912859" w:rsidRPr="00A6130F" w:rsidRDefault="00912859" w:rsidP="00912859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A6130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количество баллов</w:t>
            </w:r>
          </w:p>
        </w:tc>
        <w:tc>
          <w:tcPr>
            <w:tcW w:w="5069" w:type="dxa"/>
          </w:tcPr>
          <w:p w14:paraId="4B3BAF22" w14:textId="77777777" w:rsidR="00912859" w:rsidRPr="00A6130F" w:rsidRDefault="00912859" w:rsidP="00912859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A6130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показатели</w:t>
            </w:r>
          </w:p>
        </w:tc>
      </w:tr>
      <w:tr w:rsidR="00912859" w:rsidRPr="00A6130F" w14:paraId="3D825E3C" w14:textId="77777777" w:rsidTr="00912859">
        <w:tc>
          <w:tcPr>
            <w:tcW w:w="5069" w:type="dxa"/>
          </w:tcPr>
          <w:p w14:paraId="50CA957C" w14:textId="77777777" w:rsidR="00912859" w:rsidRPr="00A6130F" w:rsidRDefault="00912859" w:rsidP="009128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A6130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97 баллов</w:t>
            </w:r>
          </w:p>
          <w:p w14:paraId="06D59A14" w14:textId="77777777" w:rsidR="00912859" w:rsidRPr="00A6130F" w:rsidRDefault="00912859" w:rsidP="00912859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5069" w:type="dxa"/>
          </w:tcPr>
          <w:p w14:paraId="4B84B78C" w14:textId="77777777" w:rsidR="00912859" w:rsidRPr="00A6130F" w:rsidRDefault="00912859" w:rsidP="009128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A6130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Открытость и доступность информации об организации</w:t>
            </w:r>
          </w:p>
        </w:tc>
      </w:tr>
      <w:tr w:rsidR="00912859" w:rsidRPr="00A6130F" w14:paraId="638B9A6B" w14:textId="77777777" w:rsidTr="00912859">
        <w:tc>
          <w:tcPr>
            <w:tcW w:w="5069" w:type="dxa"/>
          </w:tcPr>
          <w:p w14:paraId="4D65FE9C" w14:textId="77777777" w:rsidR="00912859" w:rsidRPr="00A6130F" w:rsidRDefault="00912859" w:rsidP="009128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A6130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99 баллов</w:t>
            </w:r>
          </w:p>
          <w:p w14:paraId="5CE58634" w14:textId="77777777" w:rsidR="00912859" w:rsidRPr="00A6130F" w:rsidRDefault="00912859" w:rsidP="00912859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5069" w:type="dxa"/>
          </w:tcPr>
          <w:p w14:paraId="6C5A696E" w14:textId="77777777" w:rsidR="00912859" w:rsidRPr="00A6130F" w:rsidRDefault="00912859" w:rsidP="009128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A6130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Комфортность условий предоставления услуг, в том числе время ее предоставления</w:t>
            </w:r>
          </w:p>
        </w:tc>
      </w:tr>
      <w:tr w:rsidR="00912859" w:rsidRPr="00A6130F" w14:paraId="70E0690F" w14:textId="77777777" w:rsidTr="00912859">
        <w:tc>
          <w:tcPr>
            <w:tcW w:w="5069" w:type="dxa"/>
          </w:tcPr>
          <w:p w14:paraId="7DAFE5A4" w14:textId="77777777" w:rsidR="00912859" w:rsidRPr="00A6130F" w:rsidRDefault="00912859" w:rsidP="009128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A6130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86,2 балла</w:t>
            </w:r>
          </w:p>
        </w:tc>
        <w:tc>
          <w:tcPr>
            <w:tcW w:w="5069" w:type="dxa"/>
          </w:tcPr>
          <w:p w14:paraId="6009BE8F" w14:textId="77777777" w:rsidR="00912859" w:rsidRPr="00A6130F" w:rsidRDefault="00912859" w:rsidP="009128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A6130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Доступность услуг для инвалидов</w:t>
            </w:r>
          </w:p>
        </w:tc>
      </w:tr>
      <w:tr w:rsidR="00912859" w:rsidRPr="00A6130F" w14:paraId="5E420494" w14:textId="77777777" w:rsidTr="00912859">
        <w:tc>
          <w:tcPr>
            <w:tcW w:w="5069" w:type="dxa"/>
          </w:tcPr>
          <w:p w14:paraId="6C2B60FA" w14:textId="77777777" w:rsidR="00912859" w:rsidRPr="00A6130F" w:rsidRDefault="00912859" w:rsidP="009128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A6130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100 баллов</w:t>
            </w:r>
          </w:p>
          <w:p w14:paraId="573452D3" w14:textId="77777777" w:rsidR="00912859" w:rsidRPr="00A6130F" w:rsidRDefault="00912859" w:rsidP="00912859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5069" w:type="dxa"/>
          </w:tcPr>
          <w:p w14:paraId="0D5A5A2C" w14:textId="77777777" w:rsidR="00912859" w:rsidRPr="00A6130F" w:rsidRDefault="00912859" w:rsidP="009128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A6130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Доброжелательность, вежливость работников организации</w:t>
            </w:r>
          </w:p>
        </w:tc>
      </w:tr>
      <w:tr w:rsidR="00912859" w:rsidRPr="00A6130F" w14:paraId="109EA217" w14:textId="77777777" w:rsidTr="00912859">
        <w:tc>
          <w:tcPr>
            <w:tcW w:w="5069" w:type="dxa"/>
          </w:tcPr>
          <w:p w14:paraId="25B67D41" w14:textId="77777777" w:rsidR="00912859" w:rsidRPr="00A6130F" w:rsidRDefault="00912859" w:rsidP="009128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A6130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100 баллов</w:t>
            </w:r>
          </w:p>
          <w:p w14:paraId="64EFF822" w14:textId="77777777" w:rsidR="00912859" w:rsidRPr="00A6130F" w:rsidRDefault="00912859" w:rsidP="00912859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5069" w:type="dxa"/>
          </w:tcPr>
          <w:p w14:paraId="650F222A" w14:textId="77777777" w:rsidR="00912859" w:rsidRPr="00A6130F" w:rsidRDefault="00912859" w:rsidP="009128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A6130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Удовлетворенность условиями оказания услуг</w:t>
            </w:r>
          </w:p>
        </w:tc>
      </w:tr>
    </w:tbl>
    <w:p w14:paraId="30BD175C" w14:textId="77777777" w:rsidR="0012267C" w:rsidRPr="00A6130F" w:rsidRDefault="0012267C" w:rsidP="00912859">
      <w:pPr>
        <w:tabs>
          <w:tab w:val="left" w:pos="-567"/>
          <w:tab w:val="center" w:pos="4819"/>
        </w:tabs>
        <w:spacing w:after="0"/>
        <w:ind w:left="-567"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6135F771" w14:textId="77777777" w:rsidR="00F2075C" w:rsidRPr="002075D7" w:rsidRDefault="00F5287C" w:rsidP="006C2F94">
      <w:pPr>
        <w:pStyle w:val="ac"/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075D7">
        <w:rPr>
          <w:rFonts w:ascii="Times New Roman" w:eastAsia="Times New Roman" w:hAnsi="Times New Roman"/>
          <w:b/>
          <w:sz w:val="28"/>
          <w:szCs w:val="28"/>
          <w:lang w:eastAsia="ru-RU"/>
        </w:rPr>
        <w:t>Кадров</w:t>
      </w:r>
      <w:r w:rsidRPr="002075D7">
        <w:rPr>
          <w:rFonts w:ascii="Times New Roman" w:hAnsi="Times New Roman"/>
          <w:b/>
          <w:sz w:val="28"/>
          <w:szCs w:val="28"/>
          <w:lang w:eastAsia="ru-RU"/>
        </w:rPr>
        <w:t>ый потенциал</w:t>
      </w:r>
    </w:p>
    <w:p w14:paraId="6E628DC7" w14:textId="77777777" w:rsidR="00F5287C" w:rsidRPr="00A6130F" w:rsidRDefault="00F5287C" w:rsidP="00B8310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6130F">
        <w:rPr>
          <w:rFonts w:ascii="Times New Roman" w:hAnsi="Times New Roman" w:cs="Times New Roman"/>
          <w:sz w:val="28"/>
          <w:szCs w:val="28"/>
          <w:lang w:eastAsia="ru-RU"/>
        </w:rPr>
        <w:t xml:space="preserve">Формирование штата </w:t>
      </w:r>
      <w:r w:rsidR="00B8310F" w:rsidRPr="00A6130F">
        <w:rPr>
          <w:rFonts w:ascii="Times New Roman" w:hAnsi="Times New Roman" w:cs="Times New Roman"/>
          <w:sz w:val="28"/>
          <w:szCs w:val="28"/>
          <w:lang w:eastAsia="ru-RU"/>
        </w:rPr>
        <w:t>ДОО</w:t>
      </w:r>
      <w:r w:rsidRPr="00A6130F">
        <w:rPr>
          <w:rFonts w:ascii="Times New Roman" w:hAnsi="Times New Roman" w:cs="Times New Roman"/>
          <w:sz w:val="28"/>
          <w:szCs w:val="28"/>
          <w:lang w:eastAsia="ru-RU"/>
        </w:rPr>
        <w:t xml:space="preserve"> осуществляется согласно штатного расписания, которое определяется исходя из численного состава воспитанников и количества групп.</w:t>
      </w:r>
    </w:p>
    <w:p w14:paraId="55E6026E" w14:textId="4BF21EC8" w:rsidR="00F5287C" w:rsidRPr="00BD0F4C" w:rsidRDefault="00F5287C" w:rsidP="00B8310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  <w:lang w:eastAsia="ru-RU"/>
        </w:rPr>
      </w:pPr>
      <w:r w:rsidRPr="00BD0F4C">
        <w:rPr>
          <w:rFonts w:ascii="Times New Roman" w:hAnsi="Times New Roman" w:cs="Times New Roman"/>
          <w:sz w:val="28"/>
          <w:szCs w:val="28"/>
          <w:lang w:eastAsia="ru-RU"/>
        </w:rPr>
        <w:t xml:space="preserve">Общая численность сотрудников </w:t>
      </w:r>
      <w:r w:rsidR="00D539DF" w:rsidRPr="00BD0F4C">
        <w:rPr>
          <w:rFonts w:ascii="Times New Roman" w:hAnsi="Times New Roman" w:cs="Times New Roman"/>
          <w:sz w:val="28"/>
          <w:szCs w:val="28"/>
          <w:lang w:eastAsia="ru-RU"/>
        </w:rPr>
        <w:t>ДОО</w:t>
      </w:r>
      <w:r w:rsidR="00E50FBE" w:rsidRPr="00BD0F4C">
        <w:rPr>
          <w:rFonts w:ascii="Times New Roman" w:hAnsi="Times New Roman" w:cs="Times New Roman"/>
          <w:sz w:val="28"/>
          <w:szCs w:val="28"/>
          <w:lang w:eastAsia="ru-RU"/>
        </w:rPr>
        <w:t xml:space="preserve"> на конец 202</w:t>
      </w:r>
      <w:r w:rsidR="008241C9" w:rsidRPr="00BD0F4C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E50FBE" w:rsidRPr="00BD0F4C">
        <w:rPr>
          <w:rFonts w:ascii="Times New Roman" w:hAnsi="Times New Roman" w:cs="Times New Roman"/>
          <w:sz w:val="28"/>
          <w:szCs w:val="28"/>
          <w:lang w:eastAsia="ru-RU"/>
        </w:rPr>
        <w:t>-202</w:t>
      </w:r>
      <w:r w:rsidR="008241C9" w:rsidRPr="00BD0F4C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BD0F4C">
        <w:rPr>
          <w:rFonts w:ascii="Times New Roman" w:hAnsi="Times New Roman" w:cs="Times New Roman"/>
          <w:sz w:val="28"/>
          <w:szCs w:val="28"/>
          <w:lang w:eastAsia="ru-RU"/>
        </w:rPr>
        <w:t xml:space="preserve"> учебного года –</w:t>
      </w:r>
      <w:r w:rsidR="00C16464" w:rsidRPr="00BD0F4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C05AD" w:rsidRPr="00BD0F4C">
        <w:rPr>
          <w:rFonts w:ascii="Times New Roman" w:hAnsi="Times New Roman" w:cs="Times New Roman"/>
          <w:sz w:val="28"/>
          <w:szCs w:val="28"/>
          <w:lang w:eastAsia="ru-RU"/>
        </w:rPr>
        <w:t>38</w:t>
      </w:r>
      <w:r w:rsidR="00E50FBE" w:rsidRPr="00BD0F4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D0F4C">
        <w:rPr>
          <w:rFonts w:ascii="Times New Roman" w:hAnsi="Times New Roman" w:cs="Times New Roman"/>
          <w:sz w:val="28"/>
          <w:szCs w:val="28"/>
          <w:lang w:eastAsia="ru-RU"/>
        </w:rPr>
        <w:t xml:space="preserve">человек. Из них: педагогических работников </w:t>
      </w:r>
      <w:r w:rsidR="00AC05AD" w:rsidRPr="00BD0F4C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Pr="00BD0F4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C05AD" w:rsidRPr="00BD0F4C">
        <w:rPr>
          <w:rFonts w:ascii="Times New Roman" w:hAnsi="Times New Roman" w:cs="Times New Roman"/>
          <w:sz w:val="28"/>
          <w:szCs w:val="28"/>
          <w:lang w:eastAsia="ru-RU"/>
        </w:rPr>
        <w:t>19</w:t>
      </w:r>
      <w:r w:rsidRPr="00BD0F4C">
        <w:rPr>
          <w:rFonts w:ascii="Times New Roman" w:hAnsi="Times New Roman" w:cs="Times New Roman"/>
          <w:sz w:val="28"/>
          <w:szCs w:val="28"/>
          <w:lang w:eastAsia="ru-RU"/>
        </w:rPr>
        <w:t xml:space="preserve"> человек, учебно–вспомогательного персонала - </w:t>
      </w:r>
      <w:r w:rsidR="00ED1B06" w:rsidRPr="00BD0F4C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Pr="00BD0F4C">
        <w:rPr>
          <w:rFonts w:ascii="Times New Roman" w:hAnsi="Times New Roman" w:cs="Times New Roman"/>
          <w:sz w:val="28"/>
          <w:szCs w:val="28"/>
          <w:lang w:eastAsia="ru-RU"/>
        </w:rPr>
        <w:t xml:space="preserve"> человек, обслуживающего персонала - </w:t>
      </w:r>
      <w:r w:rsidR="00ED1B06" w:rsidRPr="00BD0F4C">
        <w:rPr>
          <w:rFonts w:ascii="Times New Roman" w:hAnsi="Times New Roman" w:cs="Times New Roman"/>
          <w:sz w:val="28"/>
          <w:szCs w:val="28"/>
          <w:lang w:eastAsia="ru-RU"/>
        </w:rPr>
        <w:t>10</w:t>
      </w:r>
      <w:r w:rsidR="00575A83" w:rsidRPr="00BD0F4C">
        <w:rPr>
          <w:rFonts w:ascii="Times New Roman" w:hAnsi="Times New Roman" w:cs="Times New Roman"/>
          <w:sz w:val="28"/>
          <w:szCs w:val="28"/>
          <w:lang w:eastAsia="ru-RU"/>
        </w:rPr>
        <w:t xml:space="preserve"> человек, администрация – 2 чел.</w:t>
      </w:r>
      <w:r w:rsidRPr="00BD0F4C">
        <w:rPr>
          <w:rFonts w:ascii="Times New Roman" w:hAnsi="Times New Roman" w:cs="Times New Roman"/>
          <w:sz w:val="28"/>
          <w:szCs w:val="28"/>
          <w:lang w:eastAsia="ru-RU"/>
        </w:rPr>
        <w:t xml:space="preserve"> Из всех сотрудников имеют высшее профессиональное образование </w:t>
      </w:r>
      <w:r w:rsidR="00031210" w:rsidRPr="00BD0F4C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="006C1FD4" w:rsidRPr="00BD0F4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31210" w:rsidRPr="00BD0F4C">
        <w:rPr>
          <w:rFonts w:ascii="Times New Roman" w:hAnsi="Times New Roman" w:cs="Times New Roman"/>
          <w:sz w:val="28"/>
          <w:szCs w:val="28"/>
          <w:lang w:eastAsia="ru-RU"/>
        </w:rPr>
        <w:t>10</w:t>
      </w:r>
      <w:r w:rsidRPr="00BD0F4C">
        <w:rPr>
          <w:rFonts w:ascii="Times New Roman" w:hAnsi="Times New Roman" w:cs="Times New Roman"/>
          <w:sz w:val="28"/>
          <w:szCs w:val="28"/>
          <w:lang w:eastAsia="ru-RU"/>
        </w:rPr>
        <w:t xml:space="preserve">  человек,</w:t>
      </w:r>
      <w:r w:rsidRPr="00BD0F4C">
        <w:rPr>
          <w:rFonts w:ascii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Pr="00BD0F4C">
        <w:rPr>
          <w:rFonts w:ascii="Times New Roman" w:hAnsi="Times New Roman" w:cs="Times New Roman"/>
          <w:sz w:val="28"/>
          <w:szCs w:val="28"/>
          <w:lang w:eastAsia="ru-RU"/>
        </w:rPr>
        <w:t xml:space="preserve">среднее профессиональное – </w:t>
      </w:r>
      <w:r w:rsidR="00C16464" w:rsidRPr="00BD0F4C">
        <w:rPr>
          <w:rFonts w:ascii="Times New Roman" w:hAnsi="Times New Roman" w:cs="Times New Roman"/>
          <w:sz w:val="28"/>
          <w:szCs w:val="28"/>
          <w:lang w:eastAsia="ru-RU"/>
        </w:rPr>
        <w:t>24</w:t>
      </w:r>
      <w:r w:rsidRPr="00BD0F4C">
        <w:rPr>
          <w:rFonts w:ascii="Times New Roman" w:hAnsi="Times New Roman" w:cs="Times New Roman"/>
          <w:sz w:val="28"/>
          <w:szCs w:val="28"/>
          <w:lang w:eastAsia="ru-RU"/>
        </w:rPr>
        <w:t xml:space="preserve"> человек, среднее образование - </w:t>
      </w:r>
      <w:r w:rsidR="007C60A8" w:rsidRPr="00BD0F4C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BD0F4C">
        <w:rPr>
          <w:rFonts w:ascii="Times New Roman" w:hAnsi="Times New Roman" w:cs="Times New Roman"/>
          <w:sz w:val="28"/>
          <w:szCs w:val="28"/>
          <w:lang w:eastAsia="ru-RU"/>
        </w:rPr>
        <w:t xml:space="preserve"> человек.</w:t>
      </w:r>
    </w:p>
    <w:p w14:paraId="73F8089B" w14:textId="77777777" w:rsidR="009C214D" w:rsidRPr="00A6130F" w:rsidRDefault="009C214D" w:rsidP="009C21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0F4C">
        <w:rPr>
          <w:rFonts w:ascii="Times New Roman" w:hAnsi="Times New Roman" w:cs="Times New Roman"/>
          <w:b/>
          <w:sz w:val="28"/>
          <w:szCs w:val="28"/>
        </w:rPr>
        <w:t>Карта анализа кадровых условий</w:t>
      </w:r>
      <w:r w:rsidRPr="00A6130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D6F0990" w14:textId="77777777" w:rsidR="009C214D" w:rsidRPr="00A6130F" w:rsidRDefault="009C214D" w:rsidP="009C21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9"/>
        <w:gridCol w:w="4979"/>
        <w:gridCol w:w="1418"/>
        <w:gridCol w:w="1559"/>
        <w:gridCol w:w="1559"/>
      </w:tblGrid>
      <w:tr w:rsidR="009C214D" w:rsidRPr="00A6130F" w14:paraId="172E09D3" w14:textId="77777777" w:rsidTr="00B8310F">
        <w:tc>
          <w:tcPr>
            <w:tcW w:w="799" w:type="dxa"/>
            <w:shd w:val="clear" w:color="auto" w:fill="92D050"/>
          </w:tcPr>
          <w:p w14:paraId="77CE9879" w14:textId="77777777" w:rsidR="009C214D" w:rsidRPr="00A6130F" w:rsidRDefault="009C214D" w:rsidP="00DA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13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 п/п</w:t>
            </w:r>
          </w:p>
        </w:tc>
        <w:tc>
          <w:tcPr>
            <w:tcW w:w="4979" w:type="dxa"/>
            <w:shd w:val="clear" w:color="auto" w:fill="92D050"/>
          </w:tcPr>
          <w:p w14:paraId="4BBC5EE1" w14:textId="77777777" w:rsidR="009C214D" w:rsidRPr="00A6130F" w:rsidRDefault="009C214D" w:rsidP="00DA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130F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Параметры</w:t>
            </w:r>
          </w:p>
        </w:tc>
        <w:tc>
          <w:tcPr>
            <w:tcW w:w="1418" w:type="dxa"/>
            <w:shd w:val="clear" w:color="auto" w:fill="92D050"/>
          </w:tcPr>
          <w:p w14:paraId="1490C092" w14:textId="77777777" w:rsidR="009C214D" w:rsidRPr="00A6130F" w:rsidRDefault="009C214D" w:rsidP="00DA45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30F"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559" w:type="dxa"/>
            <w:shd w:val="clear" w:color="auto" w:fill="92D050"/>
          </w:tcPr>
          <w:p w14:paraId="10386AEC" w14:textId="15DFC149" w:rsidR="009C214D" w:rsidRPr="00A6130F" w:rsidRDefault="009C214D" w:rsidP="008F4C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30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на 01.09.202</w:t>
            </w:r>
            <w:r w:rsidR="00AC05A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A613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shd w:val="clear" w:color="auto" w:fill="92D050"/>
          </w:tcPr>
          <w:p w14:paraId="5F6A96F4" w14:textId="5503C754" w:rsidR="009C214D" w:rsidRPr="00A6130F" w:rsidRDefault="009C214D" w:rsidP="008F4CF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30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на 31.05.202</w:t>
            </w:r>
            <w:r w:rsidR="00AC05A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A613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C214D" w:rsidRPr="00A6130F" w14:paraId="69721AE1" w14:textId="77777777" w:rsidTr="00B8310F">
        <w:trPr>
          <w:trHeight w:val="302"/>
        </w:trPr>
        <w:tc>
          <w:tcPr>
            <w:tcW w:w="799" w:type="dxa"/>
            <w:shd w:val="clear" w:color="auto" w:fill="FFFFFF"/>
          </w:tcPr>
          <w:p w14:paraId="5C3BAECE" w14:textId="77777777" w:rsidR="009C214D" w:rsidRPr="00A6130F" w:rsidRDefault="009C214D" w:rsidP="00DA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13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979" w:type="dxa"/>
            <w:shd w:val="clear" w:color="auto" w:fill="FFFFFF"/>
          </w:tcPr>
          <w:p w14:paraId="78ADF5CA" w14:textId="77777777" w:rsidR="009C214D" w:rsidRPr="00A6130F" w:rsidRDefault="009C214D" w:rsidP="00DA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3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Укомплектованность педагогическими кадрами </w:t>
            </w:r>
          </w:p>
        </w:tc>
        <w:tc>
          <w:tcPr>
            <w:tcW w:w="1418" w:type="dxa"/>
            <w:shd w:val="clear" w:color="auto" w:fill="FFFFFF"/>
          </w:tcPr>
          <w:p w14:paraId="44BB483C" w14:textId="77777777" w:rsidR="009C214D" w:rsidRPr="00A6130F" w:rsidRDefault="009C214D" w:rsidP="00DA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14:paraId="5FCEF764" w14:textId="77777777" w:rsidR="009C214D" w:rsidRPr="00A6130F" w:rsidRDefault="009C214D" w:rsidP="00DA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14:paraId="21F5B01D" w14:textId="77777777" w:rsidR="009C214D" w:rsidRPr="00A6130F" w:rsidRDefault="009C214D" w:rsidP="00DA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5A83" w:rsidRPr="00A6130F" w14:paraId="7BAB542C" w14:textId="77777777" w:rsidTr="00B8310F">
        <w:tc>
          <w:tcPr>
            <w:tcW w:w="799" w:type="dxa"/>
          </w:tcPr>
          <w:p w14:paraId="597E1B7A" w14:textId="77777777" w:rsidR="00575A83" w:rsidRPr="00A6130F" w:rsidRDefault="00575A83" w:rsidP="00DA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979" w:type="dxa"/>
          </w:tcPr>
          <w:p w14:paraId="55F10D2E" w14:textId="77777777" w:rsidR="00575A83" w:rsidRPr="00A6130F" w:rsidRDefault="00575A83" w:rsidP="00DA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численность педагогических работников, в том числе</w:t>
            </w:r>
          </w:p>
        </w:tc>
        <w:tc>
          <w:tcPr>
            <w:tcW w:w="1418" w:type="dxa"/>
          </w:tcPr>
          <w:p w14:paraId="1B939333" w14:textId="77777777" w:rsidR="00575A83" w:rsidRPr="00A6130F" w:rsidRDefault="00575A83" w:rsidP="00F60D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14:paraId="0782DE2D" w14:textId="45A185EB" w:rsidR="00575A83" w:rsidRPr="00A6130F" w:rsidRDefault="001E2189" w:rsidP="00F60D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14:paraId="4292253C" w14:textId="6EC0A1BA" w:rsidR="00575A83" w:rsidRPr="00A6130F" w:rsidRDefault="001E2189" w:rsidP="00F60D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575A83" w:rsidRPr="00A6130F" w14:paraId="19087828" w14:textId="77777777" w:rsidTr="00B8310F">
        <w:trPr>
          <w:trHeight w:val="258"/>
        </w:trPr>
        <w:tc>
          <w:tcPr>
            <w:tcW w:w="799" w:type="dxa"/>
          </w:tcPr>
          <w:p w14:paraId="76C912F8" w14:textId="77777777" w:rsidR="00575A83" w:rsidRPr="00A6130F" w:rsidRDefault="00575A83" w:rsidP="00DA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979" w:type="dxa"/>
          </w:tcPr>
          <w:p w14:paraId="1AE99F05" w14:textId="77777777" w:rsidR="00575A83" w:rsidRPr="00A6130F" w:rsidRDefault="00575A83" w:rsidP="00DA457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3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</w:p>
        </w:tc>
        <w:tc>
          <w:tcPr>
            <w:tcW w:w="1418" w:type="dxa"/>
          </w:tcPr>
          <w:p w14:paraId="0F863E17" w14:textId="77777777" w:rsidR="00575A83" w:rsidRPr="00A6130F" w:rsidRDefault="00575A83" w:rsidP="00F60D2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61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14:paraId="2C089F78" w14:textId="77777777" w:rsidR="00575A83" w:rsidRPr="00A6130F" w:rsidRDefault="00575A83" w:rsidP="00F60D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61DA9163" w14:textId="77777777" w:rsidR="00575A83" w:rsidRPr="00A6130F" w:rsidRDefault="00575A83" w:rsidP="00F60D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75A83" w:rsidRPr="00A6130F" w14:paraId="4B401125" w14:textId="77777777" w:rsidTr="00B8310F">
        <w:tc>
          <w:tcPr>
            <w:tcW w:w="799" w:type="dxa"/>
          </w:tcPr>
          <w:p w14:paraId="74F64D4D" w14:textId="77777777" w:rsidR="00575A83" w:rsidRPr="00A6130F" w:rsidRDefault="00575A83" w:rsidP="00DA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979" w:type="dxa"/>
          </w:tcPr>
          <w:p w14:paraId="28007AB6" w14:textId="77777777" w:rsidR="00575A83" w:rsidRPr="00A6130F" w:rsidRDefault="00575A83" w:rsidP="00DA457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613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1418" w:type="dxa"/>
          </w:tcPr>
          <w:p w14:paraId="357055C9" w14:textId="77777777" w:rsidR="00575A83" w:rsidRPr="00A6130F" w:rsidRDefault="00575A83" w:rsidP="00F60D2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61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14:paraId="3197C64E" w14:textId="77777777" w:rsidR="00575A83" w:rsidRPr="00A6130F" w:rsidRDefault="00575A83" w:rsidP="00F60D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269F605A" w14:textId="77777777" w:rsidR="00575A83" w:rsidRPr="00A6130F" w:rsidRDefault="00575A83" w:rsidP="00F60D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75A83" w:rsidRPr="00A6130F" w14:paraId="4FBABEF5" w14:textId="77777777" w:rsidTr="00B8310F">
        <w:tc>
          <w:tcPr>
            <w:tcW w:w="799" w:type="dxa"/>
          </w:tcPr>
          <w:p w14:paraId="73DE97F9" w14:textId="77777777" w:rsidR="00575A83" w:rsidRPr="00A6130F" w:rsidRDefault="00575A83" w:rsidP="00DA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4979" w:type="dxa"/>
          </w:tcPr>
          <w:p w14:paraId="3D791C00" w14:textId="77777777" w:rsidR="00575A83" w:rsidRPr="00A6130F" w:rsidRDefault="00575A83" w:rsidP="00DA457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613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418" w:type="dxa"/>
          </w:tcPr>
          <w:p w14:paraId="6A33FF3E" w14:textId="77777777" w:rsidR="00575A83" w:rsidRPr="00A6130F" w:rsidRDefault="00575A83" w:rsidP="00F60D2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61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14:paraId="67D3E628" w14:textId="458C1259" w:rsidR="00575A83" w:rsidRPr="00A6130F" w:rsidRDefault="00575A83" w:rsidP="00F60D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1E21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4731774E" w14:textId="7DF4EAE8" w:rsidR="00575A83" w:rsidRPr="00A6130F" w:rsidRDefault="00575A83" w:rsidP="00F60D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1E21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575A83" w:rsidRPr="00A6130F" w14:paraId="19EB8CD3" w14:textId="77777777" w:rsidTr="00B8310F">
        <w:tc>
          <w:tcPr>
            <w:tcW w:w="799" w:type="dxa"/>
          </w:tcPr>
          <w:p w14:paraId="4A3C8BC1" w14:textId="77777777" w:rsidR="00575A83" w:rsidRPr="00A6130F" w:rsidRDefault="00575A83" w:rsidP="00DA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4979" w:type="dxa"/>
          </w:tcPr>
          <w:p w14:paraId="0FCA4149" w14:textId="77777777" w:rsidR="00575A83" w:rsidRPr="00A6130F" w:rsidRDefault="00575A83" w:rsidP="00DA457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Музыкальный руководитель   </w:t>
            </w:r>
          </w:p>
        </w:tc>
        <w:tc>
          <w:tcPr>
            <w:tcW w:w="1418" w:type="dxa"/>
          </w:tcPr>
          <w:p w14:paraId="5D373CA6" w14:textId="77777777" w:rsidR="00575A83" w:rsidRPr="00A6130F" w:rsidRDefault="00575A83" w:rsidP="00F60D2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61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14:paraId="2B1E8FD0" w14:textId="77777777" w:rsidR="00575A83" w:rsidRPr="00A6130F" w:rsidRDefault="00E82113" w:rsidP="00F60D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4E7FDA6E" w14:textId="77777777" w:rsidR="00575A83" w:rsidRPr="00A6130F" w:rsidRDefault="00E82113" w:rsidP="00F60D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575A83" w:rsidRPr="00A6130F" w14:paraId="3219259D" w14:textId="77777777" w:rsidTr="00B8310F">
        <w:tc>
          <w:tcPr>
            <w:tcW w:w="799" w:type="dxa"/>
          </w:tcPr>
          <w:p w14:paraId="7C862C7A" w14:textId="77777777" w:rsidR="00575A83" w:rsidRPr="00A6130F" w:rsidRDefault="00575A83" w:rsidP="00DA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4979" w:type="dxa"/>
          </w:tcPr>
          <w:p w14:paraId="42653C81" w14:textId="77777777" w:rsidR="00575A83" w:rsidRPr="00A6130F" w:rsidRDefault="00575A83" w:rsidP="00DA457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Инструктор по физической культуре  </w:t>
            </w:r>
          </w:p>
        </w:tc>
        <w:tc>
          <w:tcPr>
            <w:tcW w:w="1418" w:type="dxa"/>
          </w:tcPr>
          <w:p w14:paraId="40CF0831" w14:textId="77777777" w:rsidR="00575A83" w:rsidRPr="00A6130F" w:rsidRDefault="00575A83" w:rsidP="00F60D2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61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14:paraId="617A05C8" w14:textId="77777777" w:rsidR="00575A83" w:rsidRPr="00A6130F" w:rsidRDefault="00575A83" w:rsidP="00F60D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213CBC86" w14:textId="77777777" w:rsidR="00575A83" w:rsidRPr="00A6130F" w:rsidRDefault="00575A83" w:rsidP="00F60D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75A83" w:rsidRPr="00A6130F" w14:paraId="4F516437" w14:textId="77777777" w:rsidTr="00B8310F">
        <w:tc>
          <w:tcPr>
            <w:tcW w:w="799" w:type="dxa"/>
          </w:tcPr>
          <w:p w14:paraId="09C4D613" w14:textId="77777777" w:rsidR="00575A83" w:rsidRPr="00A6130F" w:rsidRDefault="00575A83" w:rsidP="00DA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1.7</w:t>
            </w:r>
          </w:p>
        </w:tc>
        <w:tc>
          <w:tcPr>
            <w:tcW w:w="4979" w:type="dxa"/>
          </w:tcPr>
          <w:p w14:paraId="5F5548CE" w14:textId="77777777" w:rsidR="00575A83" w:rsidRPr="00A6130F" w:rsidRDefault="00575A83" w:rsidP="00DA457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418" w:type="dxa"/>
          </w:tcPr>
          <w:p w14:paraId="65D6DFA0" w14:textId="77777777" w:rsidR="00575A83" w:rsidRPr="00A6130F" w:rsidRDefault="00575A83" w:rsidP="00F60D2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61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14:paraId="7F4DE054" w14:textId="77777777" w:rsidR="00575A83" w:rsidRPr="00A6130F" w:rsidRDefault="00575A83" w:rsidP="00F60D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69A3E33C" w14:textId="77777777" w:rsidR="00575A83" w:rsidRPr="00A6130F" w:rsidRDefault="00575A83" w:rsidP="00F60D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75A83" w:rsidRPr="00A6130F" w14:paraId="4FE7D0E7" w14:textId="77777777" w:rsidTr="00B8310F">
        <w:tc>
          <w:tcPr>
            <w:tcW w:w="799" w:type="dxa"/>
          </w:tcPr>
          <w:p w14:paraId="007E6FA5" w14:textId="77777777" w:rsidR="00575A83" w:rsidRPr="00A6130F" w:rsidRDefault="00575A83" w:rsidP="00DA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4979" w:type="dxa"/>
          </w:tcPr>
          <w:p w14:paraId="0D8DC25E" w14:textId="77777777" w:rsidR="00575A83" w:rsidRPr="00A6130F" w:rsidRDefault="00575A83" w:rsidP="00DA457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Учитель-логопед     </w:t>
            </w:r>
          </w:p>
        </w:tc>
        <w:tc>
          <w:tcPr>
            <w:tcW w:w="1418" w:type="dxa"/>
          </w:tcPr>
          <w:p w14:paraId="1266572F" w14:textId="77777777" w:rsidR="00575A83" w:rsidRPr="00A6130F" w:rsidRDefault="00575A83" w:rsidP="00F60D2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61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14:paraId="7B2B6C8A" w14:textId="77777777" w:rsidR="00575A83" w:rsidRPr="00A6130F" w:rsidRDefault="00575A83" w:rsidP="00F60D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4BEFF71C" w14:textId="5E8855D4" w:rsidR="00575A83" w:rsidRPr="00A6130F" w:rsidRDefault="001E2189" w:rsidP="00F60D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75A83" w:rsidRPr="00A6130F" w14:paraId="0A69FBEE" w14:textId="77777777" w:rsidTr="00B8310F">
        <w:tc>
          <w:tcPr>
            <w:tcW w:w="799" w:type="dxa"/>
          </w:tcPr>
          <w:p w14:paraId="0B45FEB2" w14:textId="77777777" w:rsidR="00575A83" w:rsidRPr="00A6130F" w:rsidRDefault="00575A83" w:rsidP="00DA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4979" w:type="dxa"/>
          </w:tcPr>
          <w:p w14:paraId="17489ECD" w14:textId="77777777" w:rsidR="00575A83" w:rsidRPr="00A6130F" w:rsidRDefault="00575A83" w:rsidP="00DA457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Учитель-дефектолог  </w:t>
            </w:r>
          </w:p>
        </w:tc>
        <w:tc>
          <w:tcPr>
            <w:tcW w:w="1418" w:type="dxa"/>
          </w:tcPr>
          <w:p w14:paraId="5800D16C" w14:textId="77777777" w:rsidR="00575A83" w:rsidRPr="00A6130F" w:rsidRDefault="00575A83" w:rsidP="00F60D2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61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14:paraId="326F09DB" w14:textId="77777777" w:rsidR="00575A83" w:rsidRPr="00A6130F" w:rsidRDefault="00575A83" w:rsidP="00F60D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68D9E66E" w14:textId="77777777" w:rsidR="00575A83" w:rsidRPr="00A6130F" w:rsidRDefault="00575A83" w:rsidP="00F60D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75A83" w:rsidRPr="00A6130F" w14:paraId="3EDB8900" w14:textId="77777777" w:rsidTr="00B8310F">
        <w:tc>
          <w:tcPr>
            <w:tcW w:w="799" w:type="dxa"/>
          </w:tcPr>
          <w:p w14:paraId="1EF29781" w14:textId="77777777" w:rsidR="00575A83" w:rsidRPr="00A6130F" w:rsidRDefault="00575A83" w:rsidP="00DA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4979" w:type="dxa"/>
          </w:tcPr>
          <w:p w14:paraId="5BAAF29F" w14:textId="77777777" w:rsidR="00575A83" w:rsidRPr="00A6130F" w:rsidRDefault="00575A83" w:rsidP="00DA457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Педагог-психолог  </w:t>
            </w:r>
          </w:p>
        </w:tc>
        <w:tc>
          <w:tcPr>
            <w:tcW w:w="1418" w:type="dxa"/>
          </w:tcPr>
          <w:p w14:paraId="482AB7E5" w14:textId="77777777" w:rsidR="00575A83" w:rsidRPr="00A6130F" w:rsidRDefault="00575A83" w:rsidP="00F60D2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61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14:paraId="29DDA8E1" w14:textId="77777777" w:rsidR="00575A83" w:rsidRPr="00A6130F" w:rsidRDefault="00575A83" w:rsidP="00F60D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37A48DAA" w14:textId="77777777" w:rsidR="00575A83" w:rsidRPr="00A6130F" w:rsidRDefault="00575A83" w:rsidP="00F60D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75A83" w:rsidRPr="00A6130F" w14:paraId="15190BC7" w14:textId="77777777" w:rsidTr="00B8310F">
        <w:trPr>
          <w:trHeight w:val="382"/>
        </w:trPr>
        <w:tc>
          <w:tcPr>
            <w:tcW w:w="799" w:type="dxa"/>
          </w:tcPr>
          <w:p w14:paraId="0723A177" w14:textId="77777777" w:rsidR="00575A83" w:rsidRPr="00A6130F" w:rsidRDefault="00575A83" w:rsidP="00DA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4979" w:type="dxa"/>
          </w:tcPr>
          <w:p w14:paraId="7CF60B3F" w14:textId="77777777" w:rsidR="00575A83" w:rsidRPr="00A6130F" w:rsidRDefault="00575A83" w:rsidP="00DA457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3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Другие педагогические работники</w:t>
            </w:r>
          </w:p>
        </w:tc>
        <w:tc>
          <w:tcPr>
            <w:tcW w:w="1418" w:type="dxa"/>
          </w:tcPr>
          <w:p w14:paraId="061A78DC" w14:textId="77777777" w:rsidR="00575A83" w:rsidRPr="00A6130F" w:rsidRDefault="00575A83" w:rsidP="00F60D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14:paraId="409B44E5" w14:textId="487F6138" w:rsidR="00575A83" w:rsidRPr="00A6130F" w:rsidRDefault="001E2189" w:rsidP="00F60D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1FAEEF24" w14:textId="1457EB8B" w:rsidR="00575A83" w:rsidRPr="00A6130F" w:rsidRDefault="001E2189" w:rsidP="00F60D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75A83" w:rsidRPr="00A6130F" w14:paraId="43927BBB" w14:textId="77777777" w:rsidTr="00B8310F">
        <w:trPr>
          <w:trHeight w:val="382"/>
        </w:trPr>
        <w:tc>
          <w:tcPr>
            <w:tcW w:w="799" w:type="dxa"/>
            <w:shd w:val="clear" w:color="auto" w:fill="FFFFFF"/>
          </w:tcPr>
          <w:p w14:paraId="7CE580A5" w14:textId="77777777" w:rsidR="00575A83" w:rsidRPr="00A6130F" w:rsidRDefault="00575A83" w:rsidP="00DA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3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4979" w:type="dxa"/>
            <w:shd w:val="clear" w:color="auto" w:fill="FFFFFF"/>
          </w:tcPr>
          <w:p w14:paraId="0B85325B" w14:textId="77777777" w:rsidR="00575A83" w:rsidRPr="00A6130F" w:rsidRDefault="00575A83" w:rsidP="00DA457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30F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Образовательный ценз педагогических кадров</w:t>
            </w:r>
          </w:p>
        </w:tc>
        <w:tc>
          <w:tcPr>
            <w:tcW w:w="1418" w:type="dxa"/>
            <w:shd w:val="clear" w:color="auto" w:fill="FFFFFF"/>
          </w:tcPr>
          <w:p w14:paraId="0FE97CA4" w14:textId="77777777" w:rsidR="00575A83" w:rsidRPr="00A6130F" w:rsidRDefault="00575A83" w:rsidP="00F60D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14:paraId="0B5F602B" w14:textId="77777777" w:rsidR="00575A83" w:rsidRPr="00A6130F" w:rsidRDefault="00575A83" w:rsidP="00F60D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14:paraId="64F91B20" w14:textId="77777777" w:rsidR="00575A83" w:rsidRPr="00A6130F" w:rsidRDefault="00575A83" w:rsidP="00F60D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5A83" w:rsidRPr="00A6130F" w14:paraId="3C70E6D9" w14:textId="77777777" w:rsidTr="00B8310F">
        <w:tc>
          <w:tcPr>
            <w:tcW w:w="799" w:type="dxa"/>
          </w:tcPr>
          <w:p w14:paraId="65A19E5B" w14:textId="77777777" w:rsidR="00575A83" w:rsidRPr="00A6130F" w:rsidRDefault="00575A83" w:rsidP="00DA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979" w:type="dxa"/>
          </w:tcPr>
          <w:p w14:paraId="0444F8B5" w14:textId="77777777" w:rsidR="00575A83" w:rsidRPr="00A6130F" w:rsidRDefault="00575A83" w:rsidP="00DA457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418" w:type="dxa"/>
          </w:tcPr>
          <w:p w14:paraId="6505DD97" w14:textId="77777777" w:rsidR="00575A83" w:rsidRPr="00A6130F" w:rsidRDefault="00575A83" w:rsidP="00F60D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14:paraId="2D12DFA5" w14:textId="1688459E" w:rsidR="00575A83" w:rsidRPr="00A6130F" w:rsidRDefault="00E06236" w:rsidP="000B2B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0B2B42" w:rsidRPr="00A61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559" w:type="dxa"/>
          </w:tcPr>
          <w:p w14:paraId="481A8519" w14:textId="7743B1B3" w:rsidR="00575A83" w:rsidRPr="00A6130F" w:rsidRDefault="00BD0F4C" w:rsidP="00F60D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E062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</w:tr>
      <w:tr w:rsidR="00575A83" w:rsidRPr="00A6130F" w14:paraId="3232D9F6" w14:textId="77777777" w:rsidTr="00B8310F">
        <w:tc>
          <w:tcPr>
            <w:tcW w:w="799" w:type="dxa"/>
          </w:tcPr>
          <w:p w14:paraId="5254F9B5" w14:textId="77777777" w:rsidR="00575A83" w:rsidRPr="00A6130F" w:rsidRDefault="00575A83" w:rsidP="00DA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979" w:type="dxa"/>
          </w:tcPr>
          <w:p w14:paraId="20FC7DA8" w14:textId="77777777" w:rsidR="00575A83" w:rsidRPr="00A6130F" w:rsidRDefault="00575A83" w:rsidP="00DA457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418" w:type="dxa"/>
          </w:tcPr>
          <w:p w14:paraId="116D54E6" w14:textId="77777777" w:rsidR="00575A83" w:rsidRPr="00A6130F" w:rsidRDefault="00575A83" w:rsidP="00F60D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14:paraId="2A5EBE3E" w14:textId="3405043E" w:rsidR="00575A83" w:rsidRPr="00A6130F" w:rsidRDefault="000B2B42" w:rsidP="00F60D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062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575A83" w:rsidRPr="00A61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 6</w:t>
            </w:r>
            <w:r w:rsidR="00E062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0FB51D54" w14:textId="350A9FE3" w:rsidR="00575A83" w:rsidRPr="00A6130F" w:rsidRDefault="00575A83" w:rsidP="00F60D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062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A61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 6</w:t>
            </w:r>
            <w:r w:rsidR="00BD0F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575A83" w:rsidRPr="00A6130F" w14:paraId="1AB7D16B" w14:textId="77777777" w:rsidTr="00B8310F">
        <w:tc>
          <w:tcPr>
            <w:tcW w:w="799" w:type="dxa"/>
            <w:shd w:val="clear" w:color="auto" w:fill="FFFFFF"/>
          </w:tcPr>
          <w:p w14:paraId="63E07FEB" w14:textId="77777777" w:rsidR="00575A83" w:rsidRPr="00A6130F" w:rsidRDefault="00575A83" w:rsidP="00DA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3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4979" w:type="dxa"/>
            <w:shd w:val="clear" w:color="auto" w:fill="FFFFFF"/>
          </w:tcPr>
          <w:p w14:paraId="36983423" w14:textId="77777777" w:rsidR="00575A83" w:rsidRPr="00A6130F" w:rsidRDefault="00575A83" w:rsidP="00DA457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30F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квалификации педагогических кадров</w:t>
            </w:r>
          </w:p>
        </w:tc>
        <w:tc>
          <w:tcPr>
            <w:tcW w:w="1418" w:type="dxa"/>
            <w:shd w:val="clear" w:color="auto" w:fill="FFFFFF"/>
          </w:tcPr>
          <w:p w14:paraId="0814ED6C" w14:textId="77777777" w:rsidR="00575A83" w:rsidRPr="00A6130F" w:rsidRDefault="00575A83" w:rsidP="00F60D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14:paraId="25E4FF62" w14:textId="77777777" w:rsidR="00575A83" w:rsidRPr="00A6130F" w:rsidRDefault="00575A83" w:rsidP="00F60D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14:paraId="5D262073" w14:textId="77777777" w:rsidR="00575A83" w:rsidRPr="00A6130F" w:rsidRDefault="00575A83" w:rsidP="00F60D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5A83" w:rsidRPr="00A6130F" w14:paraId="2D7C9DFB" w14:textId="77777777" w:rsidTr="00B8310F">
        <w:tc>
          <w:tcPr>
            <w:tcW w:w="799" w:type="dxa"/>
          </w:tcPr>
          <w:p w14:paraId="18E9B018" w14:textId="77777777" w:rsidR="00575A83" w:rsidRPr="00A6130F" w:rsidRDefault="00575A83" w:rsidP="00DA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979" w:type="dxa"/>
          </w:tcPr>
          <w:p w14:paraId="5815415D" w14:textId="77777777" w:rsidR="00575A83" w:rsidRPr="00A6130F" w:rsidRDefault="00575A83" w:rsidP="00DA457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Численность/удельный вес численности педагогических работников, которым по           результатам аттестации присвоена квалификационная категория, в общей численности    педагогических работников, в том числе: </w:t>
            </w:r>
          </w:p>
        </w:tc>
        <w:tc>
          <w:tcPr>
            <w:tcW w:w="1418" w:type="dxa"/>
          </w:tcPr>
          <w:p w14:paraId="427972EA" w14:textId="77777777" w:rsidR="00575A83" w:rsidRPr="00A6130F" w:rsidRDefault="000B2B42" w:rsidP="00F60D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1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человек </w:t>
            </w:r>
            <w:r w:rsidR="00575A83" w:rsidRPr="00A61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14:paraId="483A4496" w14:textId="33C823AF" w:rsidR="00575A83" w:rsidRPr="00A6130F" w:rsidRDefault="00EA617F" w:rsidP="00F60D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3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623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75A83" w:rsidRPr="00A6130F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="00E06236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559" w:type="dxa"/>
          </w:tcPr>
          <w:p w14:paraId="7E661690" w14:textId="653F357B" w:rsidR="00575A83" w:rsidRPr="00A6130F" w:rsidRDefault="00EA617F" w:rsidP="00F60D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3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623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75A83" w:rsidRPr="00A6130F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="00E06236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E06236" w:rsidRPr="00C01B65" w14:paraId="32036EC5" w14:textId="77777777" w:rsidTr="00B8310F">
        <w:tc>
          <w:tcPr>
            <w:tcW w:w="799" w:type="dxa"/>
          </w:tcPr>
          <w:p w14:paraId="20C56FD7" w14:textId="77777777" w:rsidR="00E06236" w:rsidRPr="0051544D" w:rsidRDefault="00E06236" w:rsidP="00E062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4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979" w:type="dxa"/>
          </w:tcPr>
          <w:p w14:paraId="516053C9" w14:textId="77777777" w:rsidR="00E06236" w:rsidRPr="0051544D" w:rsidRDefault="00E06236" w:rsidP="00E062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4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1418" w:type="dxa"/>
          </w:tcPr>
          <w:p w14:paraId="777B2733" w14:textId="77777777" w:rsidR="00E06236" w:rsidRPr="0051544D" w:rsidRDefault="00E06236" w:rsidP="00E062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4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14:paraId="4A9BBFEB" w14:textId="5F72CFC5" w:rsidR="00E06236" w:rsidRPr="0051544D" w:rsidRDefault="00E06236" w:rsidP="00E062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44D">
              <w:rPr>
                <w:rFonts w:ascii="Times New Roman" w:hAnsi="Times New Roman" w:cs="Times New Roman"/>
                <w:sz w:val="24"/>
                <w:szCs w:val="24"/>
              </w:rPr>
              <w:t>9/ 45</w:t>
            </w:r>
          </w:p>
        </w:tc>
        <w:tc>
          <w:tcPr>
            <w:tcW w:w="1559" w:type="dxa"/>
          </w:tcPr>
          <w:p w14:paraId="541E85E4" w14:textId="474A24FE" w:rsidR="00E06236" w:rsidRPr="00C01B65" w:rsidRDefault="00C01B65" w:rsidP="00E062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06236" w:rsidRPr="00C01B65">
              <w:rPr>
                <w:rFonts w:ascii="Times New Roman" w:hAnsi="Times New Roman" w:cs="Times New Roman"/>
                <w:sz w:val="24"/>
                <w:szCs w:val="24"/>
              </w:rPr>
              <w:t>/ 4</w:t>
            </w:r>
            <w:r w:rsidRPr="00C01B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06236" w:rsidRPr="00C01B65" w14:paraId="19BFC9B1" w14:textId="77777777" w:rsidTr="00B8310F">
        <w:tc>
          <w:tcPr>
            <w:tcW w:w="799" w:type="dxa"/>
          </w:tcPr>
          <w:p w14:paraId="48BD4778" w14:textId="77777777" w:rsidR="00E06236" w:rsidRPr="0051544D" w:rsidRDefault="00E06236" w:rsidP="00E062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4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979" w:type="dxa"/>
          </w:tcPr>
          <w:p w14:paraId="206BA083" w14:textId="77777777" w:rsidR="00E06236" w:rsidRPr="0051544D" w:rsidRDefault="00E06236" w:rsidP="00E062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4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1418" w:type="dxa"/>
          </w:tcPr>
          <w:p w14:paraId="5BF973DE" w14:textId="77777777" w:rsidR="00E06236" w:rsidRPr="0051544D" w:rsidRDefault="00E06236" w:rsidP="00E062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4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14:paraId="0BDEE0EC" w14:textId="6A0820A3" w:rsidR="00E06236" w:rsidRPr="0051544D" w:rsidRDefault="00E06236" w:rsidP="00E062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44D">
              <w:rPr>
                <w:rFonts w:ascii="Times New Roman" w:hAnsi="Times New Roman" w:cs="Times New Roman"/>
                <w:sz w:val="24"/>
                <w:szCs w:val="24"/>
              </w:rPr>
              <w:t>3/ 15</w:t>
            </w:r>
          </w:p>
        </w:tc>
        <w:tc>
          <w:tcPr>
            <w:tcW w:w="1559" w:type="dxa"/>
          </w:tcPr>
          <w:p w14:paraId="006765FA" w14:textId="35956F59" w:rsidR="00E06236" w:rsidRPr="00C01B65" w:rsidRDefault="00C01B65" w:rsidP="00E062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06236" w:rsidRPr="00C01B65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C01B6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E06236" w:rsidRPr="00C01B65" w14:paraId="6F4583A0" w14:textId="77777777" w:rsidTr="00B8310F">
        <w:tc>
          <w:tcPr>
            <w:tcW w:w="799" w:type="dxa"/>
          </w:tcPr>
          <w:p w14:paraId="6DA942AC" w14:textId="77777777" w:rsidR="00E06236" w:rsidRPr="0051544D" w:rsidRDefault="00E06236" w:rsidP="00E062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4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4979" w:type="dxa"/>
          </w:tcPr>
          <w:p w14:paraId="116FB19C" w14:textId="77777777" w:rsidR="00E06236" w:rsidRPr="0051544D" w:rsidRDefault="00E06236" w:rsidP="00E062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4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Соответствие занимаемой должности</w:t>
            </w:r>
          </w:p>
        </w:tc>
        <w:tc>
          <w:tcPr>
            <w:tcW w:w="1418" w:type="dxa"/>
          </w:tcPr>
          <w:p w14:paraId="04FD73BC" w14:textId="77777777" w:rsidR="00E06236" w:rsidRPr="0051544D" w:rsidRDefault="00E06236" w:rsidP="00E062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4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14:paraId="0A4DA068" w14:textId="28242714" w:rsidR="00E06236" w:rsidRPr="0051544D" w:rsidRDefault="00E06236" w:rsidP="00E062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44D">
              <w:rPr>
                <w:rFonts w:ascii="Times New Roman" w:hAnsi="Times New Roman" w:cs="Times New Roman"/>
                <w:sz w:val="24"/>
                <w:szCs w:val="24"/>
              </w:rPr>
              <w:t>6/ 30</w:t>
            </w:r>
          </w:p>
        </w:tc>
        <w:tc>
          <w:tcPr>
            <w:tcW w:w="1559" w:type="dxa"/>
          </w:tcPr>
          <w:p w14:paraId="5F0F7698" w14:textId="3153EA47" w:rsidR="00E06236" w:rsidRPr="00C01B65" w:rsidRDefault="00C01B65" w:rsidP="00E062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B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06236" w:rsidRPr="00C01B65">
              <w:rPr>
                <w:rFonts w:ascii="Times New Roman" w:hAnsi="Times New Roman" w:cs="Times New Roman"/>
                <w:sz w:val="24"/>
                <w:szCs w:val="24"/>
              </w:rPr>
              <w:t>/ 3</w:t>
            </w:r>
            <w:r w:rsidRPr="00C01B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75A83" w:rsidRPr="00C01B65" w14:paraId="52364180" w14:textId="77777777" w:rsidTr="00B8310F">
        <w:tc>
          <w:tcPr>
            <w:tcW w:w="799" w:type="dxa"/>
            <w:shd w:val="clear" w:color="auto" w:fill="FFFFFF"/>
          </w:tcPr>
          <w:p w14:paraId="58D78C3B" w14:textId="77777777" w:rsidR="00575A83" w:rsidRPr="0051544D" w:rsidRDefault="00575A83" w:rsidP="00DA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4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4.</w:t>
            </w:r>
          </w:p>
        </w:tc>
        <w:tc>
          <w:tcPr>
            <w:tcW w:w="4979" w:type="dxa"/>
            <w:shd w:val="clear" w:color="auto" w:fill="FFFFFF"/>
          </w:tcPr>
          <w:p w14:paraId="602B9E0E" w14:textId="77777777" w:rsidR="00575A83" w:rsidRPr="0051544D" w:rsidRDefault="00575A83" w:rsidP="00DA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1544D">
              <w:rPr>
                <w:rFonts w:ascii="Times New Roman" w:hAnsi="Times New Roman" w:cs="Times New Roman"/>
                <w:b/>
                <w:sz w:val="24"/>
                <w:szCs w:val="24"/>
              </w:rPr>
              <w:t>Непрерывность профессионального образования педагогических кадров</w:t>
            </w:r>
          </w:p>
        </w:tc>
        <w:tc>
          <w:tcPr>
            <w:tcW w:w="1418" w:type="dxa"/>
            <w:shd w:val="clear" w:color="auto" w:fill="FFFFFF"/>
          </w:tcPr>
          <w:p w14:paraId="045B6B23" w14:textId="77777777" w:rsidR="00575A83" w:rsidRPr="0051544D" w:rsidRDefault="00575A83" w:rsidP="00F60D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14:paraId="4229CE58" w14:textId="77777777" w:rsidR="00575A83" w:rsidRPr="0051544D" w:rsidRDefault="00575A83" w:rsidP="00F60D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14:paraId="58DDDB63" w14:textId="77777777" w:rsidR="00575A83" w:rsidRPr="00C01B65" w:rsidRDefault="00575A83" w:rsidP="00F60D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A83" w:rsidRPr="00C01B65" w14:paraId="5E178FEC" w14:textId="77777777" w:rsidTr="00B8310F">
        <w:tc>
          <w:tcPr>
            <w:tcW w:w="799" w:type="dxa"/>
          </w:tcPr>
          <w:p w14:paraId="067BB1DB" w14:textId="77777777" w:rsidR="00575A83" w:rsidRPr="0051544D" w:rsidRDefault="00575A83" w:rsidP="00DA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4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979" w:type="dxa"/>
            <w:vAlign w:val="center"/>
          </w:tcPr>
          <w:p w14:paraId="5262D6AE" w14:textId="77777777" w:rsidR="00575A83" w:rsidRPr="0051544D" w:rsidRDefault="00575A83" w:rsidP="00DA457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4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 работников, прошедших за последние 3 года повышение квалификации/профессиональную переподготовку по профилю педагогической деятельности осуществляемой в образовательной организации деятельности, в общей численности педагогических работников</w:t>
            </w:r>
          </w:p>
        </w:tc>
        <w:tc>
          <w:tcPr>
            <w:tcW w:w="1418" w:type="dxa"/>
          </w:tcPr>
          <w:p w14:paraId="34D2ACED" w14:textId="77777777" w:rsidR="00575A83" w:rsidRPr="0051544D" w:rsidRDefault="00575A83" w:rsidP="00F60D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4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14:paraId="1140C02A" w14:textId="67F4EB97" w:rsidR="00575A83" w:rsidRPr="0051544D" w:rsidRDefault="00E06236" w:rsidP="00F60D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4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575A83" w:rsidRPr="005154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/100</w:t>
            </w:r>
          </w:p>
        </w:tc>
        <w:tc>
          <w:tcPr>
            <w:tcW w:w="1559" w:type="dxa"/>
          </w:tcPr>
          <w:p w14:paraId="7C18CA58" w14:textId="48012C0D" w:rsidR="00575A83" w:rsidRPr="00C01B65" w:rsidRDefault="00C01B65" w:rsidP="00F60D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="00575A83" w:rsidRPr="00C01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/100</w:t>
            </w:r>
          </w:p>
        </w:tc>
      </w:tr>
      <w:tr w:rsidR="00575A83" w:rsidRPr="00C01B65" w14:paraId="5FB7CCD0" w14:textId="77777777" w:rsidTr="00B8310F">
        <w:tc>
          <w:tcPr>
            <w:tcW w:w="799" w:type="dxa"/>
          </w:tcPr>
          <w:p w14:paraId="48F9379C" w14:textId="77777777" w:rsidR="00575A83" w:rsidRPr="0051544D" w:rsidRDefault="00575A83" w:rsidP="00DA4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4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4979" w:type="dxa"/>
            <w:vAlign w:val="center"/>
          </w:tcPr>
          <w:p w14:paraId="1BD74493" w14:textId="3CA2ED30" w:rsidR="00575A83" w:rsidRPr="0051544D" w:rsidRDefault="00575A83" w:rsidP="00DA457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4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 работников, прошедших повышение квалификации по дополнительным программам профессионального образования</w:t>
            </w:r>
          </w:p>
        </w:tc>
        <w:tc>
          <w:tcPr>
            <w:tcW w:w="1418" w:type="dxa"/>
          </w:tcPr>
          <w:p w14:paraId="2C6E7A45" w14:textId="77777777" w:rsidR="00575A83" w:rsidRPr="0051544D" w:rsidRDefault="00575A83" w:rsidP="00F60D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4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14:paraId="25556BC1" w14:textId="77777777" w:rsidR="00575A83" w:rsidRPr="0051544D" w:rsidRDefault="00575A83" w:rsidP="00F60D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54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591397EA" w14:textId="77777777" w:rsidR="00575A83" w:rsidRPr="00C01B65" w:rsidRDefault="00575A83" w:rsidP="00F60D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14:paraId="29393B7A" w14:textId="77777777" w:rsidR="009C214D" w:rsidRPr="00A6130F" w:rsidRDefault="009C214D" w:rsidP="00F5287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  <w:lang w:eastAsia="ru-RU"/>
        </w:rPr>
      </w:pPr>
    </w:p>
    <w:p w14:paraId="4F6DC933" w14:textId="77777777" w:rsidR="008F72FF" w:rsidRPr="00A6130F" w:rsidRDefault="008F72FF" w:rsidP="00E30BA4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</w:pPr>
    </w:p>
    <w:p w14:paraId="41CC78CD" w14:textId="77777777" w:rsidR="00F5287C" w:rsidRPr="00A6130F" w:rsidRDefault="00F5287C" w:rsidP="00F5287C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C01B65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Распределение педагогического персонала по возрасту</w:t>
      </w:r>
    </w:p>
    <w:tbl>
      <w:tblPr>
        <w:tblW w:w="9923" w:type="dxa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3"/>
        <w:gridCol w:w="1417"/>
        <w:gridCol w:w="992"/>
        <w:gridCol w:w="1701"/>
        <w:gridCol w:w="1701"/>
        <w:gridCol w:w="1559"/>
      </w:tblGrid>
      <w:tr w:rsidR="00F5287C" w:rsidRPr="00A6130F" w14:paraId="20F066A6" w14:textId="77777777" w:rsidTr="008B6679">
        <w:trPr>
          <w:trHeight w:val="550"/>
          <w:tblCellSpacing w:w="0" w:type="dxa"/>
        </w:trPr>
        <w:tc>
          <w:tcPr>
            <w:tcW w:w="39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FF"/>
            <w:vAlign w:val="center"/>
            <w:hideMark/>
          </w:tcPr>
          <w:p w14:paraId="5C43310E" w14:textId="77777777" w:rsidR="00F5287C" w:rsidRPr="00A6130F" w:rsidRDefault="00F5287C" w:rsidP="00F5287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6130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Педагогический персонал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FF"/>
            <w:vAlign w:val="center"/>
            <w:hideMark/>
          </w:tcPr>
          <w:p w14:paraId="18BDC519" w14:textId="77777777" w:rsidR="00F5287C" w:rsidRPr="00A6130F" w:rsidRDefault="00F5287C" w:rsidP="00F5287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6130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 30 лет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FF"/>
            <w:vAlign w:val="center"/>
            <w:hideMark/>
          </w:tcPr>
          <w:p w14:paraId="433F0FD9" w14:textId="77777777" w:rsidR="00F5287C" w:rsidRPr="00A6130F" w:rsidRDefault="00F5287C" w:rsidP="00F5287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6130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30-40 лет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FF"/>
            <w:vAlign w:val="center"/>
            <w:hideMark/>
          </w:tcPr>
          <w:p w14:paraId="654FC169" w14:textId="77777777" w:rsidR="00F5287C" w:rsidRPr="00A6130F" w:rsidRDefault="00F5287C" w:rsidP="00F5287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6130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41-55 лет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FF"/>
            <w:vAlign w:val="center"/>
            <w:hideMark/>
          </w:tcPr>
          <w:p w14:paraId="3FBBC138" w14:textId="77777777" w:rsidR="00F5287C" w:rsidRPr="00A6130F" w:rsidRDefault="00F5287C" w:rsidP="00F5287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6130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свыше 55 лет</w:t>
            </w:r>
          </w:p>
        </w:tc>
      </w:tr>
      <w:tr w:rsidR="00F5287C" w:rsidRPr="00A6130F" w14:paraId="53E200B6" w14:textId="77777777" w:rsidTr="008B6679">
        <w:trPr>
          <w:trHeight w:val="274"/>
          <w:tblCellSpacing w:w="0" w:type="dxa"/>
        </w:trPr>
        <w:tc>
          <w:tcPr>
            <w:tcW w:w="2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FF"/>
            <w:vAlign w:val="center"/>
            <w:hideMark/>
          </w:tcPr>
          <w:p w14:paraId="419EB7F6" w14:textId="77777777" w:rsidR="00F5287C" w:rsidRPr="00A6130F" w:rsidRDefault="00F5287C" w:rsidP="00F5287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613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FF"/>
            <w:vAlign w:val="center"/>
            <w:hideMark/>
          </w:tcPr>
          <w:p w14:paraId="0104210D" w14:textId="78B62C11" w:rsidR="00F5287C" w:rsidRPr="00A6130F" w:rsidRDefault="00C01B65" w:rsidP="008B667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FF"/>
            <w:vAlign w:val="center"/>
            <w:hideMark/>
          </w:tcPr>
          <w:p w14:paraId="1674AA8B" w14:textId="36D8FE4D" w:rsidR="00F5287C" w:rsidRPr="00A6130F" w:rsidRDefault="001B2DBF" w:rsidP="00F5287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FF"/>
            <w:vAlign w:val="center"/>
            <w:hideMark/>
          </w:tcPr>
          <w:p w14:paraId="14BF6088" w14:textId="2C03D0D7" w:rsidR="00F5287C" w:rsidRPr="00A6130F" w:rsidRDefault="001B2DBF" w:rsidP="00F5287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FF"/>
            <w:vAlign w:val="center"/>
            <w:hideMark/>
          </w:tcPr>
          <w:p w14:paraId="0CE6EBB5" w14:textId="77777777" w:rsidR="00F5287C" w:rsidRPr="00A6130F" w:rsidRDefault="00F5287C" w:rsidP="00C1409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613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E0184" w:rsidRPr="00A613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FF"/>
            <w:vAlign w:val="center"/>
            <w:hideMark/>
          </w:tcPr>
          <w:p w14:paraId="11ED339E" w14:textId="09086A7C" w:rsidR="00F5287C" w:rsidRPr="00A6130F" w:rsidRDefault="005E2679" w:rsidP="00F5287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5287C" w:rsidRPr="00A6130F" w14:paraId="26B21A78" w14:textId="77777777" w:rsidTr="008B6679">
        <w:trPr>
          <w:trHeight w:val="274"/>
          <w:tblCellSpacing w:w="0" w:type="dxa"/>
        </w:trPr>
        <w:tc>
          <w:tcPr>
            <w:tcW w:w="992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shd w:val="clear" w:color="auto" w:fill="CCCCFF"/>
            <w:vAlign w:val="center"/>
            <w:hideMark/>
          </w:tcPr>
          <w:p w14:paraId="2042332D" w14:textId="77777777" w:rsidR="00F5287C" w:rsidRPr="00A6130F" w:rsidRDefault="00F5287C" w:rsidP="00F5287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613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 них:</w:t>
            </w:r>
          </w:p>
        </w:tc>
      </w:tr>
      <w:tr w:rsidR="00F5287C" w:rsidRPr="00A6130F" w14:paraId="4D50FE30" w14:textId="77777777" w:rsidTr="008B6679">
        <w:trPr>
          <w:trHeight w:val="285"/>
          <w:tblCellSpacing w:w="0" w:type="dxa"/>
        </w:trPr>
        <w:tc>
          <w:tcPr>
            <w:tcW w:w="2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6699"/>
            <w:vAlign w:val="center"/>
          </w:tcPr>
          <w:p w14:paraId="19AE2E42" w14:textId="77777777" w:rsidR="00F5287C" w:rsidRPr="00A6130F" w:rsidRDefault="00F5287C" w:rsidP="00F5287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130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6699"/>
            <w:vAlign w:val="center"/>
          </w:tcPr>
          <w:p w14:paraId="4A316A73" w14:textId="77777777" w:rsidR="00F5287C" w:rsidRPr="00A6130F" w:rsidRDefault="00F5287C" w:rsidP="00F5287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613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6699"/>
            <w:vAlign w:val="center"/>
          </w:tcPr>
          <w:p w14:paraId="64CD9AC3" w14:textId="77777777" w:rsidR="00F5287C" w:rsidRPr="00A6130F" w:rsidRDefault="00F5287C" w:rsidP="00F5287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6699"/>
            <w:vAlign w:val="center"/>
          </w:tcPr>
          <w:p w14:paraId="3EB714A4" w14:textId="7442426E" w:rsidR="00F5287C" w:rsidRPr="00A6130F" w:rsidRDefault="002075D7" w:rsidP="00F5287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6699"/>
            <w:vAlign w:val="center"/>
          </w:tcPr>
          <w:p w14:paraId="109F9D57" w14:textId="2CFB6E13" w:rsidR="00F5287C" w:rsidRPr="00A6130F" w:rsidRDefault="00F5287C" w:rsidP="00F5287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6699"/>
            <w:vAlign w:val="center"/>
          </w:tcPr>
          <w:p w14:paraId="5663CA34" w14:textId="44BA88F9" w:rsidR="00F5287C" w:rsidRPr="00A6130F" w:rsidRDefault="00F5287C" w:rsidP="00F5287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287C" w:rsidRPr="00A6130F" w14:paraId="0B0D78D0" w14:textId="77777777" w:rsidTr="008B6679">
        <w:trPr>
          <w:trHeight w:val="274"/>
          <w:tblCellSpacing w:w="0" w:type="dxa"/>
        </w:trPr>
        <w:tc>
          <w:tcPr>
            <w:tcW w:w="2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3399"/>
            <w:vAlign w:val="center"/>
            <w:hideMark/>
          </w:tcPr>
          <w:p w14:paraId="37345459" w14:textId="77777777" w:rsidR="00F5287C" w:rsidRPr="00A6130F" w:rsidRDefault="00F5287C" w:rsidP="00F5287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130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3399"/>
            <w:vAlign w:val="center"/>
            <w:hideMark/>
          </w:tcPr>
          <w:p w14:paraId="6D94BD29" w14:textId="47DAB333" w:rsidR="00F5287C" w:rsidRPr="00A6130F" w:rsidRDefault="00F5287C" w:rsidP="00C1409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613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01B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3399"/>
            <w:vAlign w:val="center"/>
            <w:hideMark/>
          </w:tcPr>
          <w:p w14:paraId="7E29BE22" w14:textId="77777777" w:rsidR="00F5287C" w:rsidRPr="00A6130F" w:rsidRDefault="00F5287C" w:rsidP="00F5287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3399"/>
            <w:vAlign w:val="center"/>
            <w:hideMark/>
          </w:tcPr>
          <w:p w14:paraId="22702274" w14:textId="77777777" w:rsidR="00F5287C" w:rsidRPr="00A6130F" w:rsidRDefault="004E0184" w:rsidP="00F5287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613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3399"/>
            <w:vAlign w:val="center"/>
            <w:hideMark/>
          </w:tcPr>
          <w:p w14:paraId="42E6789C" w14:textId="77777777" w:rsidR="00F5287C" w:rsidRPr="00A6130F" w:rsidRDefault="00A54797" w:rsidP="00F5287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613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3399"/>
            <w:vAlign w:val="center"/>
            <w:hideMark/>
          </w:tcPr>
          <w:p w14:paraId="1EADC28E" w14:textId="60367681" w:rsidR="00F5287C" w:rsidRPr="00A6130F" w:rsidRDefault="005E2679" w:rsidP="00F5287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5287C" w:rsidRPr="00A6130F" w14:paraId="1880E7C4" w14:textId="77777777" w:rsidTr="008B6679">
        <w:trPr>
          <w:trHeight w:val="285"/>
          <w:tblCellSpacing w:w="0" w:type="dxa"/>
        </w:trPr>
        <w:tc>
          <w:tcPr>
            <w:tcW w:w="2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66FF"/>
            <w:vAlign w:val="center"/>
            <w:hideMark/>
          </w:tcPr>
          <w:p w14:paraId="1EE07205" w14:textId="77777777" w:rsidR="00F5287C" w:rsidRPr="00A6130F" w:rsidRDefault="00F5287C" w:rsidP="00F5287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130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66FF"/>
            <w:vAlign w:val="center"/>
            <w:hideMark/>
          </w:tcPr>
          <w:p w14:paraId="2382F4F9" w14:textId="77777777" w:rsidR="00F5287C" w:rsidRPr="00A6130F" w:rsidRDefault="00F5287C" w:rsidP="00F5287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613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66FF"/>
            <w:vAlign w:val="center"/>
            <w:hideMark/>
          </w:tcPr>
          <w:p w14:paraId="71FCAF0C" w14:textId="77777777" w:rsidR="00F5287C" w:rsidRPr="00A6130F" w:rsidRDefault="00F5287C" w:rsidP="00F5287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66FF"/>
            <w:vAlign w:val="center"/>
            <w:hideMark/>
          </w:tcPr>
          <w:p w14:paraId="05D46137" w14:textId="77777777" w:rsidR="00F5287C" w:rsidRPr="00A6130F" w:rsidRDefault="00F5287C" w:rsidP="00F5287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66FF"/>
            <w:vAlign w:val="center"/>
            <w:hideMark/>
          </w:tcPr>
          <w:p w14:paraId="3FA22637" w14:textId="77777777" w:rsidR="00F5287C" w:rsidRPr="00A6130F" w:rsidRDefault="00F5287C" w:rsidP="00F5287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613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66FF"/>
            <w:vAlign w:val="center"/>
            <w:hideMark/>
          </w:tcPr>
          <w:p w14:paraId="4AA0DE67" w14:textId="77777777" w:rsidR="00F5287C" w:rsidRPr="00A6130F" w:rsidRDefault="00F5287C" w:rsidP="00F5287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287C" w:rsidRPr="00A6130F" w14:paraId="07399F83" w14:textId="77777777" w:rsidTr="008B6679">
        <w:trPr>
          <w:trHeight w:val="274"/>
          <w:tblCellSpacing w:w="0" w:type="dxa"/>
        </w:trPr>
        <w:tc>
          <w:tcPr>
            <w:tcW w:w="2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99CC"/>
            <w:vAlign w:val="center"/>
            <w:hideMark/>
          </w:tcPr>
          <w:p w14:paraId="24481595" w14:textId="77777777" w:rsidR="00F5287C" w:rsidRPr="00A6130F" w:rsidRDefault="00F5287C" w:rsidP="00F5287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130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учитель-логопед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99CC"/>
            <w:vAlign w:val="center"/>
            <w:hideMark/>
          </w:tcPr>
          <w:p w14:paraId="7C70C4A0" w14:textId="57D44592" w:rsidR="00F5287C" w:rsidRPr="00A6130F" w:rsidRDefault="00C01B65" w:rsidP="00F5287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99CC"/>
            <w:vAlign w:val="center"/>
            <w:hideMark/>
          </w:tcPr>
          <w:p w14:paraId="0D34239E" w14:textId="77777777" w:rsidR="00F5287C" w:rsidRPr="00A6130F" w:rsidRDefault="00F5287C" w:rsidP="00F5287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613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99CC"/>
            <w:vAlign w:val="center"/>
            <w:hideMark/>
          </w:tcPr>
          <w:p w14:paraId="244710AF" w14:textId="5E9F38DB" w:rsidR="00F5287C" w:rsidRPr="00A6130F" w:rsidRDefault="00F5287C" w:rsidP="00F5287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99CC"/>
            <w:vAlign w:val="center"/>
            <w:hideMark/>
          </w:tcPr>
          <w:p w14:paraId="5557CA76" w14:textId="1219EE6A" w:rsidR="00F5287C" w:rsidRPr="00A6130F" w:rsidRDefault="002075D7" w:rsidP="00F5287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99CC"/>
            <w:vAlign w:val="center"/>
            <w:hideMark/>
          </w:tcPr>
          <w:p w14:paraId="23FEF63F" w14:textId="77777777" w:rsidR="00F5287C" w:rsidRPr="00A6130F" w:rsidRDefault="00F5287C" w:rsidP="00F5287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287C" w:rsidRPr="00A6130F" w14:paraId="533734FE" w14:textId="77777777" w:rsidTr="008B6679">
        <w:trPr>
          <w:trHeight w:val="561"/>
          <w:tblCellSpacing w:w="0" w:type="dxa"/>
        </w:trPr>
        <w:tc>
          <w:tcPr>
            <w:tcW w:w="2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99FF"/>
            <w:vAlign w:val="center"/>
            <w:hideMark/>
          </w:tcPr>
          <w:p w14:paraId="48A92926" w14:textId="77777777" w:rsidR="00F5287C" w:rsidRPr="00A6130F" w:rsidRDefault="00F5287C" w:rsidP="00F5287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130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музыкальный руководитель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99FF"/>
            <w:vAlign w:val="center"/>
            <w:hideMark/>
          </w:tcPr>
          <w:p w14:paraId="1C9C785D" w14:textId="77777777" w:rsidR="00F5287C" w:rsidRPr="00A6130F" w:rsidRDefault="00A54797" w:rsidP="00F5287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613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99FF"/>
            <w:vAlign w:val="center"/>
            <w:hideMark/>
          </w:tcPr>
          <w:p w14:paraId="39C24E4B" w14:textId="453121D6" w:rsidR="00F5287C" w:rsidRPr="00A6130F" w:rsidRDefault="00F5287C" w:rsidP="00F5287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613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99FF"/>
            <w:vAlign w:val="center"/>
            <w:hideMark/>
          </w:tcPr>
          <w:p w14:paraId="6E426A29" w14:textId="47EAB43A" w:rsidR="00F5287C" w:rsidRPr="00A6130F" w:rsidRDefault="001B2DBF" w:rsidP="00F5287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99FF"/>
            <w:vAlign w:val="center"/>
            <w:hideMark/>
          </w:tcPr>
          <w:p w14:paraId="04EF9BB6" w14:textId="22F7CF5D" w:rsidR="00F5287C" w:rsidRPr="00A6130F" w:rsidRDefault="00F5287C" w:rsidP="00F5287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99FF"/>
            <w:vAlign w:val="center"/>
            <w:hideMark/>
          </w:tcPr>
          <w:p w14:paraId="77354F7C" w14:textId="17DAE493" w:rsidR="00F5287C" w:rsidRPr="00A6130F" w:rsidRDefault="002075D7" w:rsidP="00F5287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5287C" w:rsidRPr="00A6130F" w14:paraId="3B7E11EE" w14:textId="77777777" w:rsidTr="008B6679">
        <w:trPr>
          <w:trHeight w:val="539"/>
          <w:tblCellSpacing w:w="0" w:type="dxa"/>
        </w:trPr>
        <w:tc>
          <w:tcPr>
            <w:tcW w:w="2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66FF"/>
            <w:vAlign w:val="center"/>
            <w:hideMark/>
          </w:tcPr>
          <w:p w14:paraId="07F8D250" w14:textId="77777777" w:rsidR="00F5287C" w:rsidRPr="00A6130F" w:rsidRDefault="00F5287C" w:rsidP="00F5287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130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инструктор по физ.культуре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66FF"/>
            <w:vAlign w:val="center"/>
            <w:hideMark/>
          </w:tcPr>
          <w:p w14:paraId="6FA8F8F6" w14:textId="77777777" w:rsidR="00F5287C" w:rsidRPr="00A6130F" w:rsidRDefault="00F5287C" w:rsidP="00F5287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613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66FF"/>
            <w:vAlign w:val="center"/>
            <w:hideMark/>
          </w:tcPr>
          <w:p w14:paraId="4063F485" w14:textId="77777777" w:rsidR="00F5287C" w:rsidRPr="00A6130F" w:rsidRDefault="00F5287C" w:rsidP="00F5287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613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66FF"/>
            <w:vAlign w:val="center"/>
            <w:hideMark/>
          </w:tcPr>
          <w:p w14:paraId="55A87598" w14:textId="125C3F99" w:rsidR="00F5287C" w:rsidRPr="00A6130F" w:rsidRDefault="00F5287C" w:rsidP="00F5287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66FF"/>
            <w:vAlign w:val="center"/>
            <w:hideMark/>
          </w:tcPr>
          <w:p w14:paraId="3AB43BE9" w14:textId="7E999F5A" w:rsidR="00F5287C" w:rsidRPr="00A6130F" w:rsidRDefault="002075D7" w:rsidP="00F5287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66FF"/>
            <w:vAlign w:val="center"/>
            <w:hideMark/>
          </w:tcPr>
          <w:p w14:paraId="2F6B1E81" w14:textId="77777777" w:rsidR="00F5287C" w:rsidRPr="00A6130F" w:rsidRDefault="00F5287C" w:rsidP="00F5287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1B65" w:rsidRPr="00C01B65" w14:paraId="22585B79" w14:textId="77777777" w:rsidTr="008B6679">
        <w:trPr>
          <w:trHeight w:val="539"/>
          <w:tblCellSpacing w:w="0" w:type="dxa"/>
        </w:trPr>
        <w:tc>
          <w:tcPr>
            <w:tcW w:w="2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66FF"/>
            <w:vAlign w:val="center"/>
          </w:tcPr>
          <w:p w14:paraId="337CC604" w14:textId="42CFE648" w:rsidR="00C01B65" w:rsidRPr="00C01B65" w:rsidRDefault="00C01B65" w:rsidP="00F5287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C01B6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тьютор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66FF"/>
            <w:vAlign w:val="center"/>
          </w:tcPr>
          <w:p w14:paraId="54C55ED2" w14:textId="3B311162" w:rsidR="00C01B65" w:rsidRPr="00C01B65" w:rsidRDefault="00C01B65" w:rsidP="00F5287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66FF"/>
            <w:vAlign w:val="center"/>
          </w:tcPr>
          <w:p w14:paraId="32D37030" w14:textId="77777777" w:rsidR="00C01B65" w:rsidRPr="00C01B65" w:rsidRDefault="00C01B65" w:rsidP="00F5287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66FF"/>
            <w:vAlign w:val="center"/>
          </w:tcPr>
          <w:p w14:paraId="7483A95E" w14:textId="77777777" w:rsidR="00C01B65" w:rsidRPr="00C01B65" w:rsidRDefault="00C01B65" w:rsidP="00F5287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66FF"/>
            <w:vAlign w:val="center"/>
          </w:tcPr>
          <w:p w14:paraId="7A05635F" w14:textId="6474A2A8" w:rsidR="00C01B65" w:rsidRPr="00C01B65" w:rsidRDefault="00C01B65" w:rsidP="00F5287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66FF"/>
            <w:vAlign w:val="center"/>
          </w:tcPr>
          <w:p w14:paraId="3BC226D4" w14:textId="77777777" w:rsidR="00C01B65" w:rsidRPr="00C01B65" w:rsidRDefault="00C01B65" w:rsidP="00F5287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14:paraId="6E82B3D8" w14:textId="77777777" w:rsidR="00F5287C" w:rsidRPr="00C01B65" w:rsidRDefault="00F5287C" w:rsidP="00F5287C">
      <w:pPr>
        <w:pStyle w:val="aa"/>
        <w:jc w:val="center"/>
        <w:rPr>
          <w:rFonts w:ascii="Times New Roman" w:hAnsi="Times New Roman"/>
          <w:b/>
          <w:i/>
          <w:color w:val="000000" w:themeColor="text1"/>
          <w:sz w:val="28"/>
          <w:szCs w:val="28"/>
          <w:lang w:eastAsia="ru-RU"/>
        </w:rPr>
      </w:pPr>
    </w:p>
    <w:p w14:paraId="273A6440" w14:textId="77777777" w:rsidR="00F5287C" w:rsidRPr="00454727" w:rsidRDefault="00F5287C" w:rsidP="00F5287C">
      <w:pPr>
        <w:pStyle w:val="aa"/>
        <w:jc w:val="center"/>
        <w:rPr>
          <w:rFonts w:ascii="Times New Roman" w:hAnsi="Times New Roman"/>
          <w:b/>
          <w:i/>
          <w:color w:val="000000" w:themeColor="text1"/>
          <w:sz w:val="28"/>
          <w:szCs w:val="28"/>
          <w:lang w:eastAsia="ru-RU"/>
        </w:rPr>
      </w:pPr>
      <w:r w:rsidRPr="00454727">
        <w:rPr>
          <w:rFonts w:ascii="Times New Roman" w:hAnsi="Times New Roman"/>
          <w:b/>
          <w:i/>
          <w:color w:val="000000" w:themeColor="text1"/>
          <w:sz w:val="28"/>
          <w:szCs w:val="28"/>
          <w:lang w:eastAsia="ru-RU"/>
        </w:rPr>
        <w:t>Распределение педагогического персонала</w:t>
      </w:r>
    </w:p>
    <w:p w14:paraId="0624AB9E" w14:textId="77777777" w:rsidR="00F5287C" w:rsidRPr="00A6130F" w:rsidRDefault="00F5287C" w:rsidP="00F5287C">
      <w:pPr>
        <w:pStyle w:val="aa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454727">
        <w:rPr>
          <w:rFonts w:ascii="Times New Roman" w:hAnsi="Times New Roman"/>
          <w:b/>
          <w:i/>
          <w:sz w:val="28"/>
          <w:szCs w:val="28"/>
          <w:lang w:eastAsia="ru-RU"/>
        </w:rPr>
        <w:t>по стажу работы</w:t>
      </w:r>
    </w:p>
    <w:p w14:paraId="47D880FF" w14:textId="77777777" w:rsidR="00F5287C" w:rsidRPr="00A6130F" w:rsidRDefault="00F5287C" w:rsidP="00F5287C">
      <w:pPr>
        <w:pStyle w:val="aa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</w:p>
    <w:tbl>
      <w:tblPr>
        <w:tblW w:w="10072" w:type="dxa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9"/>
        <w:gridCol w:w="3396"/>
        <w:gridCol w:w="708"/>
        <w:gridCol w:w="709"/>
        <w:gridCol w:w="709"/>
        <w:gridCol w:w="850"/>
        <w:gridCol w:w="851"/>
        <w:gridCol w:w="850"/>
      </w:tblGrid>
      <w:tr w:rsidR="00F5287C" w:rsidRPr="00A6130F" w14:paraId="3C846EEC" w14:textId="77777777" w:rsidTr="0042141D">
        <w:trPr>
          <w:trHeight w:val="118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FFCC"/>
            <w:vAlign w:val="center"/>
            <w:hideMark/>
          </w:tcPr>
          <w:p w14:paraId="57D9A41B" w14:textId="77777777" w:rsidR="00F5287C" w:rsidRPr="00A6130F" w:rsidRDefault="00F5287C" w:rsidP="00F5287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613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FFCC"/>
            <w:vAlign w:val="center"/>
            <w:hideMark/>
          </w:tcPr>
          <w:p w14:paraId="5379881C" w14:textId="77777777" w:rsidR="00F5287C" w:rsidRPr="00A6130F" w:rsidRDefault="00F5287C" w:rsidP="00F5287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613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 работников, имеющих педагогический стаж работы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FFCC"/>
            <w:vAlign w:val="center"/>
            <w:hideMark/>
          </w:tcPr>
          <w:p w14:paraId="78676E03" w14:textId="77777777" w:rsidR="00F5287C" w:rsidRPr="00A6130F" w:rsidRDefault="00F5287C" w:rsidP="00F5287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613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3-х лет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FFCC"/>
            <w:vAlign w:val="center"/>
            <w:hideMark/>
          </w:tcPr>
          <w:p w14:paraId="32F4731C" w14:textId="77777777" w:rsidR="00F5287C" w:rsidRPr="00A6130F" w:rsidRDefault="00F5287C" w:rsidP="00F5287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613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3-х до 5 лет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FFCC"/>
            <w:vAlign w:val="center"/>
            <w:hideMark/>
          </w:tcPr>
          <w:p w14:paraId="66F0C320" w14:textId="77777777" w:rsidR="00F5287C" w:rsidRPr="00A6130F" w:rsidRDefault="00F5287C" w:rsidP="00F5287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613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5 до 10 лет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FFCC"/>
            <w:vAlign w:val="center"/>
            <w:hideMark/>
          </w:tcPr>
          <w:p w14:paraId="3D7A872E" w14:textId="77777777" w:rsidR="00F5287C" w:rsidRPr="00A6130F" w:rsidRDefault="00F5287C" w:rsidP="00F5287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613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10 до 15 лет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FFCC"/>
            <w:vAlign w:val="center"/>
            <w:hideMark/>
          </w:tcPr>
          <w:p w14:paraId="20A0C069" w14:textId="77777777" w:rsidR="00F5287C" w:rsidRPr="00A6130F" w:rsidRDefault="00F5287C" w:rsidP="00F5287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613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15 до 20 лет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FFCC"/>
            <w:vAlign w:val="center"/>
            <w:hideMark/>
          </w:tcPr>
          <w:p w14:paraId="520247AC" w14:textId="77777777" w:rsidR="00F5287C" w:rsidRPr="00A6130F" w:rsidRDefault="00F5287C" w:rsidP="00F5287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613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20 лет и более</w:t>
            </w:r>
          </w:p>
        </w:tc>
      </w:tr>
      <w:tr w:rsidR="00F5287C" w:rsidRPr="00A6130F" w14:paraId="30283265" w14:textId="77777777" w:rsidTr="00D10244">
        <w:trPr>
          <w:trHeight w:val="231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99"/>
            <w:vAlign w:val="center"/>
            <w:hideMark/>
          </w:tcPr>
          <w:p w14:paraId="3FA01A9E" w14:textId="77777777" w:rsidR="00F5287C" w:rsidRPr="00A6130F" w:rsidRDefault="00F5287C" w:rsidP="00F5287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613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99"/>
            <w:vAlign w:val="center"/>
            <w:hideMark/>
          </w:tcPr>
          <w:p w14:paraId="7C29F2CA" w14:textId="54F37152" w:rsidR="00F5287C" w:rsidRPr="00A6130F" w:rsidRDefault="00454727" w:rsidP="004214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99"/>
            <w:vAlign w:val="center"/>
            <w:hideMark/>
          </w:tcPr>
          <w:p w14:paraId="705435F4" w14:textId="5FE07BE7" w:rsidR="00F5287C" w:rsidRPr="00A6130F" w:rsidRDefault="00F5287C" w:rsidP="00F5287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613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547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99"/>
            <w:vAlign w:val="center"/>
            <w:hideMark/>
          </w:tcPr>
          <w:p w14:paraId="69A6B42B" w14:textId="135771B0" w:rsidR="00F5287C" w:rsidRPr="00A6130F" w:rsidRDefault="00F5287C" w:rsidP="00F5287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613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10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99"/>
            <w:vAlign w:val="center"/>
            <w:hideMark/>
          </w:tcPr>
          <w:p w14:paraId="3B5AD06E" w14:textId="77777777" w:rsidR="00F5287C" w:rsidRPr="00A6130F" w:rsidRDefault="00F5287C" w:rsidP="00F5287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613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99"/>
            <w:vAlign w:val="center"/>
          </w:tcPr>
          <w:p w14:paraId="25FADAA3" w14:textId="507F5C27" w:rsidR="00F5287C" w:rsidRPr="00A6130F" w:rsidRDefault="00454727" w:rsidP="00F5287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99"/>
            <w:vAlign w:val="center"/>
            <w:hideMark/>
          </w:tcPr>
          <w:p w14:paraId="23A26E6B" w14:textId="3B579FDF" w:rsidR="00F5287C" w:rsidRPr="00A6130F" w:rsidRDefault="00D77023" w:rsidP="00F5287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99"/>
            <w:vAlign w:val="center"/>
            <w:hideMark/>
          </w:tcPr>
          <w:p w14:paraId="2972B220" w14:textId="1D476660" w:rsidR="00F5287C" w:rsidRPr="00A6130F" w:rsidRDefault="0042141D" w:rsidP="00F5287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613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102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2141D" w:rsidRPr="00A6130F" w14:paraId="50CF81BA" w14:textId="77777777" w:rsidTr="00D10244">
        <w:trPr>
          <w:trHeight w:val="244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AFAEB"/>
            <w:vAlign w:val="center"/>
            <w:hideMark/>
          </w:tcPr>
          <w:p w14:paraId="11220C15" w14:textId="77777777" w:rsidR="0042141D" w:rsidRPr="00A6130F" w:rsidRDefault="0042141D" w:rsidP="00F60D2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613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педагогический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AFAEB"/>
            <w:vAlign w:val="center"/>
            <w:hideMark/>
          </w:tcPr>
          <w:p w14:paraId="62364EBA" w14:textId="0B4E5245" w:rsidR="0042141D" w:rsidRPr="00A6130F" w:rsidRDefault="00454727" w:rsidP="004214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AFAEB"/>
            <w:vAlign w:val="center"/>
            <w:hideMark/>
          </w:tcPr>
          <w:p w14:paraId="58773240" w14:textId="3E77D081" w:rsidR="0042141D" w:rsidRPr="00A6130F" w:rsidRDefault="00454727" w:rsidP="00F60D2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AFAEB"/>
            <w:vAlign w:val="center"/>
            <w:hideMark/>
          </w:tcPr>
          <w:p w14:paraId="6FCFA4AD" w14:textId="4E9BFF6C" w:rsidR="0042141D" w:rsidRPr="00A6130F" w:rsidRDefault="00454727" w:rsidP="00F60D2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AFAEB"/>
            <w:vAlign w:val="center"/>
            <w:hideMark/>
          </w:tcPr>
          <w:p w14:paraId="0BED827A" w14:textId="69933C5B" w:rsidR="0042141D" w:rsidRPr="00A6130F" w:rsidRDefault="00454727" w:rsidP="00F60D2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AFAEB"/>
            <w:vAlign w:val="center"/>
          </w:tcPr>
          <w:p w14:paraId="31B33F17" w14:textId="40FF2FFD" w:rsidR="0042141D" w:rsidRPr="00A6130F" w:rsidRDefault="00454727" w:rsidP="00F60D2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AFAEB"/>
            <w:vAlign w:val="center"/>
            <w:hideMark/>
          </w:tcPr>
          <w:p w14:paraId="448814BF" w14:textId="3EED4E47" w:rsidR="0042141D" w:rsidRPr="00A6130F" w:rsidRDefault="00D77023" w:rsidP="00F60D2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AFAEB"/>
            <w:vAlign w:val="center"/>
            <w:hideMark/>
          </w:tcPr>
          <w:p w14:paraId="3390B07D" w14:textId="3B85A6A3" w:rsidR="0042141D" w:rsidRPr="00A6130F" w:rsidRDefault="0042141D" w:rsidP="00F60D2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613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770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14:paraId="43B0A000" w14:textId="77777777" w:rsidR="00E554CC" w:rsidRPr="00A6130F" w:rsidRDefault="00F5287C" w:rsidP="0050690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6130F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A6130F">
        <w:rPr>
          <w:rFonts w:ascii="Times New Roman" w:hAnsi="Times New Roman" w:cs="Times New Roman"/>
          <w:sz w:val="28"/>
          <w:szCs w:val="28"/>
          <w:lang w:eastAsia="ru-RU"/>
        </w:rPr>
        <w:t xml:space="preserve">Анализ кадрового обеспечения педагогического состава позволяет сделать вывод о стабильности педагогического коллектива, наличии тенденции к повышению профессионального мастерства и мобильности коллектива к реализации поставленных задач. </w:t>
      </w:r>
    </w:p>
    <w:p w14:paraId="69F6FB43" w14:textId="717E1750" w:rsidR="00D8393B" w:rsidRPr="00D77023" w:rsidRDefault="00D8393B" w:rsidP="00D83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7023">
        <w:rPr>
          <w:rFonts w:ascii="Times New Roman" w:hAnsi="Times New Roman" w:cs="Times New Roman"/>
          <w:sz w:val="28"/>
          <w:szCs w:val="28"/>
          <w:lang w:eastAsia="ru-RU"/>
        </w:rPr>
        <w:t>Соотношение воспитанников, приходящихся на одного педагога ДОО – 1</w:t>
      </w:r>
      <w:r w:rsidR="002075D7" w:rsidRPr="00D77023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D77023" w:rsidRPr="00D77023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D77023">
        <w:rPr>
          <w:rFonts w:ascii="Times New Roman" w:hAnsi="Times New Roman" w:cs="Times New Roman"/>
          <w:sz w:val="28"/>
          <w:szCs w:val="28"/>
          <w:lang w:eastAsia="ru-RU"/>
        </w:rPr>
        <w:t>/</w:t>
      </w:r>
      <w:r w:rsidR="00D77023" w:rsidRPr="00D77023">
        <w:rPr>
          <w:rFonts w:ascii="Times New Roman" w:hAnsi="Times New Roman" w:cs="Times New Roman"/>
          <w:sz w:val="28"/>
          <w:szCs w:val="28"/>
          <w:lang w:eastAsia="ru-RU"/>
        </w:rPr>
        <w:t>19</w:t>
      </w:r>
      <w:r w:rsidRPr="00D77023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43121C52" w14:textId="38CAECA1" w:rsidR="00D8393B" w:rsidRPr="00A6130F" w:rsidRDefault="009C214D" w:rsidP="00D83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7023">
        <w:rPr>
          <w:rFonts w:ascii="Times New Roman" w:hAnsi="Times New Roman" w:cs="Times New Roman"/>
          <w:sz w:val="28"/>
          <w:szCs w:val="28"/>
          <w:lang w:eastAsia="ru-RU"/>
        </w:rPr>
        <w:t>на всех сотрудников – 1</w:t>
      </w:r>
      <w:r w:rsidR="002075D7" w:rsidRPr="00D77023">
        <w:rPr>
          <w:rFonts w:ascii="Times New Roman" w:hAnsi="Times New Roman" w:cs="Times New Roman"/>
          <w:sz w:val="28"/>
          <w:szCs w:val="28"/>
          <w:lang w:eastAsia="ru-RU"/>
        </w:rPr>
        <w:t>45</w:t>
      </w:r>
      <w:r w:rsidR="00D8393B" w:rsidRPr="00D77023">
        <w:rPr>
          <w:rFonts w:ascii="Times New Roman" w:hAnsi="Times New Roman" w:cs="Times New Roman"/>
          <w:sz w:val="28"/>
          <w:szCs w:val="28"/>
          <w:lang w:eastAsia="ru-RU"/>
        </w:rPr>
        <w:t>/</w:t>
      </w:r>
      <w:r w:rsidR="00D77023" w:rsidRPr="00D77023">
        <w:rPr>
          <w:rFonts w:ascii="Times New Roman" w:hAnsi="Times New Roman" w:cs="Times New Roman"/>
          <w:sz w:val="28"/>
          <w:szCs w:val="28"/>
          <w:lang w:eastAsia="ru-RU"/>
        </w:rPr>
        <w:t>38</w:t>
      </w:r>
      <w:r w:rsidR="00D8393B" w:rsidRPr="00D7702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28D54D9B" w14:textId="77777777" w:rsidR="00D8393B" w:rsidRPr="00A6130F" w:rsidRDefault="00D8393B" w:rsidP="00D83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A0F08A8" w14:textId="77777777" w:rsidR="00CF23A0" w:rsidRPr="00CF23A0" w:rsidRDefault="00CF23A0" w:rsidP="00CF23A0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23A0">
        <w:rPr>
          <w:rFonts w:ascii="Times New Roman" w:eastAsia="Calibri" w:hAnsi="Times New Roman" w:cs="Times New Roman"/>
          <w:sz w:val="28"/>
          <w:szCs w:val="28"/>
        </w:rPr>
        <w:t>Финансовые ресурсы ДОО и их использование</w:t>
      </w:r>
    </w:p>
    <w:p w14:paraId="4DCBC43C" w14:textId="77777777" w:rsidR="00CF23A0" w:rsidRPr="00CF23A0" w:rsidRDefault="00CF23A0" w:rsidP="00CF23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23A0">
        <w:rPr>
          <w:rFonts w:ascii="Times New Roman" w:eastAsia="Calibri" w:hAnsi="Times New Roman" w:cs="Times New Roman"/>
          <w:sz w:val="28"/>
          <w:szCs w:val="28"/>
        </w:rPr>
        <w:br/>
        <w:t>ДОО является некоммерческой организацией, созданным для выполнения работ, оказания услуг в целях обеспечения реализации услуг, предусмотренных законодательством Российской Федерации и органов местного самоуправления в сфере образования. МБДОУ д/с "Золотой ключик" в своей деятельности руководствуется Федеральным законом «Об образовании в Российской Федерации», Законом о бюджетном учете, другими законодательными актами, Уставом детского сада. МБДОУ д/с "Золотой ключик" является юридическим лицом и находится в ведомственном подчинении отдела образования Администрации Усть-Донецкого района. Имеет самостоятельный баланс, лицевые и расчетный счета, открытые в территориальном органе Федерального казначейства. Так же имеет печать, штампы и бланки со своим наименованием.</w:t>
      </w:r>
    </w:p>
    <w:p w14:paraId="1D341C46" w14:textId="77777777" w:rsidR="00CF23A0" w:rsidRPr="00CF23A0" w:rsidRDefault="00CF23A0" w:rsidP="00CF23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23A0">
        <w:rPr>
          <w:rFonts w:ascii="Times New Roman" w:eastAsia="Calibri" w:hAnsi="Times New Roman" w:cs="Times New Roman"/>
          <w:sz w:val="28"/>
          <w:szCs w:val="28"/>
        </w:rPr>
        <w:lastRenderedPageBreak/>
        <w:t>Ведение финансово-хозяйственной деятельности направлено на - выполнение государственного (муниципального) задания, организацию образовательного процесса, улучшение материально-технической базы, применение новых технологий в учебном процессе, обеспечение горячим питанием детей из малообеспеченных семей , и родители которых являются участниками СВО за счет средств местного бюджета, а также всех остальных воспитанников за счет родительских средств, с привлечением сторонней организации в лице индивидуального предпринимателя Комаровой А.А.</w:t>
      </w:r>
    </w:p>
    <w:p w14:paraId="732D612C" w14:textId="24D77D74" w:rsidR="00CF23A0" w:rsidRPr="00CF23A0" w:rsidRDefault="00CF23A0" w:rsidP="00CF23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23A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Количество потребителей предоставляемой организацией услуг:</w:t>
      </w:r>
      <w:r w:rsidRPr="00CF23A0">
        <w:rPr>
          <w:rFonts w:ascii="Times New Roman" w:eastAsia="Calibri" w:hAnsi="Times New Roman" w:cs="Times New Roman"/>
          <w:sz w:val="28"/>
          <w:szCs w:val="28"/>
        </w:rPr>
        <w:br/>
        <w:t xml:space="preserve">- реализация основных общеобразовательных программ дошкольного образования – </w:t>
      </w:r>
      <w:r w:rsidR="002075D7">
        <w:rPr>
          <w:rFonts w:ascii="Times New Roman" w:eastAsia="Calibri" w:hAnsi="Times New Roman" w:cs="Times New Roman"/>
          <w:sz w:val="28"/>
          <w:szCs w:val="28"/>
        </w:rPr>
        <w:t>145</w:t>
      </w:r>
      <w:r w:rsidRPr="00CF23A0">
        <w:rPr>
          <w:rFonts w:ascii="Times New Roman" w:eastAsia="Calibri" w:hAnsi="Times New Roman" w:cs="Times New Roman"/>
          <w:sz w:val="28"/>
          <w:szCs w:val="28"/>
        </w:rPr>
        <w:br/>
      </w:r>
    </w:p>
    <w:p w14:paraId="2EF5DA95" w14:textId="0A3BC8AB" w:rsidR="00CF23A0" w:rsidRPr="000253C5" w:rsidRDefault="00CF23A0" w:rsidP="00CF23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53C5">
        <w:rPr>
          <w:rFonts w:ascii="Times New Roman" w:eastAsia="Calibri" w:hAnsi="Times New Roman" w:cs="Times New Roman"/>
          <w:sz w:val="28"/>
          <w:szCs w:val="28"/>
        </w:rPr>
        <w:t>Общая сумма поступлений за отчетный период составила в руб.: 3</w:t>
      </w:r>
      <w:r w:rsidR="000253C5" w:rsidRPr="000253C5">
        <w:rPr>
          <w:rFonts w:ascii="Times New Roman" w:eastAsia="Calibri" w:hAnsi="Times New Roman" w:cs="Times New Roman"/>
          <w:sz w:val="28"/>
          <w:szCs w:val="28"/>
        </w:rPr>
        <w:t>8</w:t>
      </w:r>
      <w:r w:rsidRPr="000253C5">
        <w:rPr>
          <w:rFonts w:ascii="Times New Roman" w:eastAsia="Calibri" w:hAnsi="Times New Roman" w:cs="Times New Roman"/>
          <w:sz w:val="28"/>
          <w:szCs w:val="28"/>
        </w:rPr>
        <w:t> </w:t>
      </w:r>
      <w:r w:rsidR="000253C5" w:rsidRPr="000253C5">
        <w:rPr>
          <w:rFonts w:ascii="Times New Roman" w:eastAsia="Calibri" w:hAnsi="Times New Roman" w:cs="Times New Roman"/>
          <w:sz w:val="28"/>
          <w:szCs w:val="28"/>
        </w:rPr>
        <w:t>46</w:t>
      </w:r>
      <w:r w:rsidRPr="000253C5">
        <w:rPr>
          <w:rFonts w:ascii="Times New Roman" w:eastAsia="Calibri" w:hAnsi="Times New Roman" w:cs="Times New Roman"/>
          <w:sz w:val="28"/>
          <w:szCs w:val="28"/>
        </w:rPr>
        <w:t>2 </w:t>
      </w:r>
      <w:r w:rsidR="000253C5" w:rsidRPr="000253C5">
        <w:rPr>
          <w:rFonts w:ascii="Times New Roman" w:eastAsia="Calibri" w:hAnsi="Times New Roman" w:cs="Times New Roman"/>
          <w:sz w:val="28"/>
          <w:szCs w:val="28"/>
        </w:rPr>
        <w:t>746</w:t>
      </w:r>
      <w:r w:rsidRPr="000253C5">
        <w:rPr>
          <w:rFonts w:ascii="Times New Roman" w:eastAsia="Calibri" w:hAnsi="Times New Roman" w:cs="Times New Roman"/>
          <w:sz w:val="28"/>
          <w:szCs w:val="28"/>
        </w:rPr>
        <w:t>,</w:t>
      </w:r>
      <w:r w:rsidR="000253C5" w:rsidRPr="000253C5">
        <w:rPr>
          <w:rFonts w:ascii="Times New Roman" w:eastAsia="Calibri" w:hAnsi="Times New Roman" w:cs="Times New Roman"/>
          <w:sz w:val="28"/>
          <w:szCs w:val="28"/>
        </w:rPr>
        <w:t>21</w:t>
      </w:r>
      <w:r w:rsidRPr="000253C5">
        <w:rPr>
          <w:rFonts w:ascii="Times New Roman" w:eastAsia="Calibri" w:hAnsi="Times New Roman" w:cs="Times New Roman"/>
          <w:sz w:val="28"/>
          <w:szCs w:val="28"/>
        </w:rPr>
        <w:t xml:space="preserve"> из них:</w:t>
      </w:r>
      <w:r w:rsidRPr="000253C5">
        <w:rPr>
          <w:rFonts w:ascii="Times New Roman" w:eastAsia="Calibri" w:hAnsi="Times New Roman" w:cs="Times New Roman"/>
          <w:sz w:val="28"/>
          <w:szCs w:val="28"/>
        </w:rPr>
        <w:br/>
        <w:t>- субсидии на выполнение государственного (муниципального) задания– 2</w:t>
      </w:r>
      <w:r w:rsidR="000253C5" w:rsidRPr="000253C5">
        <w:rPr>
          <w:rFonts w:ascii="Times New Roman" w:eastAsia="Calibri" w:hAnsi="Times New Roman" w:cs="Times New Roman"/>
          <w:sz w:val="28"/>
          <w:szCs w:val="28"/>
        </w:rPr>
        <w:t>8</w:t>
      </w:r>
      <w:r w:rsidRPr="000253C5">
        <w:rPr>
          <w:rFonts w:ascii="Times New Roman" w:eastAsia="Calibri" w:hAnsi="Times New Roman" w:cs="Times New Roman"/>
          <w:sz w:val="28"/>
          <w:szCs w:val="28"/>
        </w:rPr>
        <w:t> </w:t>
      </w:r>
      <w:r w:rsidR="000253C5" w:rsidRPr="000253C5">
        <w:rPr>
          <w:rFonts w:ascii="Times New Roman" w:eastAsia="Calibri" w:hAnsi="Times New Roman" w:cs="Times New Roman"/>
          <w:sz w:val="28"/>
          <w:szCs w:val="28"/>
        </w:rPr>
        <w:t>074</w:t>
      </w:r>
      <w:r w:rsidRPr="000253C5">
        <w:rPr>
          <w:rFonts w:ascii="Times New Roman" w:eastAsia="Calibri" w:hAnsi="Times New Roman" w:cs="Times New Roman"/>
          <w:sz w:val="28"/>
          <w:szCs w:val="28"/>
        </w:rPr>
        <w:t> </w:t>
      </w:r>
      <w:r w:rsidR="000253C5" w:rsidRPr="000253C5">
        <w:rPr>
          <w:rFonts w:ascii="Times New Roman" w:eastAsia="Calibri" w:hAnsi="Times New Roman" w:cs="Times New Roman"/>
          <w:sz w:val="28"/>
          <w:szCs w:val="28"/>
        </w:rPr>
        <w:t>900</w:t>
      </w:r>
      <w:r w:rsidRPr="000253C5">
        <w:rPr>
          <w:rFonts w:ascii="Times New Roman" w:eastAsia="Calibri" w:hAnsi="Times New Roman" w:cs="Times New Roman"/>
          <w:sz w:val="28"/>
          <w:szCs w:val="28"/>
        </w:rPr>
        <w:t>,</w:t>
      </w:r>
      <w:r w:rsidR="000253C5" w:rsidRPr="000253C5">
        <w:rPr>
          <w:rFonts w:ascii="Times New Roman" w:eastAsia="Calibri" w:hAnsi="Times New Roman" w:cs="Times New Roman"/>
          <w:sz w:val="28"/>
          <w:szCs w:val="28"/>
        </w:rPr>
        <w:t>00</w:t>
      </w:r>
    </w:p>
    <w:p w14:paraId="28CF5AE0" w14:textId="1295EA4E" w:rsidR="00CF23A0" w:rsidRPr="000253C5" w:rsidRDefault="00CF23A0" w:rsidP="00CF23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53C5">
        <w:rPr>
          <w:rFonts w:ascii="Times New Roman" w:eastAsia="Calibri" w:hAnsi="Times New Roman" w:cs="Times New Roman"/>
          <w:sz w:val="28"/>
          <w:szCs w:val="28"/>
        </w:rPr>
        <w:t xml:space="preserve">- субсидии на иные цели -  </w:t>
      </w:r>
      <w:r w:rsidR="000253C5" w:rsidRPr="000253C5">
        <w:rPr>
          <w:rFonts w:ascii="Times New Roman" w:eastAsia="Calibri" w:hAnsi="Times New Roman" w:cs="Times New Roman"/>
          <w:sz w:val="28"/>
          <w:szCs w:val="28"/>
        </w:rPr>
        <w:t>7</w:t>
      </w:r>
      <w:r w:rsidRPr="000253C5">
        <w:rPr>
          <w:rFonts w:ascii="Times New Roman" w:eastAsia="Calibri" w:hAnsi="Times New Roman" w:cs="Times New Roman"/>
          <w:sz w:val="28"/>
          <w:szCs w:val="28"/>
        </w:rPr>
        <w:t> </w:t>
      </w:r>
      <w:r w:rsidR="000253C5" w:rsidRPr="000253C5">
        <w:rPr>
          <w:rFonts w:ascii="Times New Roman" w:eastAsia="Calibri" w:hAnsi="Times New Roman" w:cs="Times New Roman"/>
          <w:sz w:val="28"/>
          <w:szCs w:val="28"/>
        </w:rPr>
        <w:t>312</w:t>
      </w:r>
      <w:r w:rsidRPr="000253C5">
        <w:rPr>
          <w:rFonts w:ascii="Times New Roman" w:eastAsia="Calibri" w:hAnsi="Times New Roman" w:cs="Times New Roman"/>
          <w:sz w:val="28"/>
          <w:szCs w:val="28"/>
        </w:rPr>
        <w:t> </w:t>
      </w:r>
      <w:r w:rsidR="000253C5" w:rsidRPr="000253C5">
        <w:rPr>
          <w:rFonts w:ascii="Times New Roman" w:eastAsia="Calibri" w:hAnsi="Times New Roman" w:cs="Times New Roman"/>
          <w:sz w:val="28"/>
          <w:szCs w:val="28"/>
        </w:rPr>
        <w:t>929</w:t>
      </w:r>
      <w:r w:rsidRPr="000253C5">
        <w:rPr>
          <w:rFonts w:ascii="Times New Roman" w:eastAsia="Calibri" w:hAnsi="Times New Roman" w:cs="Times New Roman"/>
          <w:sz w:val="28"/>
          <w:szCs w:val="28"/>
        </w:rPr>
        <w:t>,</w:t>
      </w:r>
      <w:r w:rsidR="000253C5" w:rsidRPr="000253C5">
        <w:rPr>
          <w:rFonts w:ascii="Times New Roman" w:eastAsia="Calibri" w:hAnsi="Times New Roman" w:cs="Times New Roman"/>
          <w:sz w:val="28"/>
          <w:szCs w:val="28"/>
        </w:rPr>
        <w:t>00</w:t>
      </w:r>
    </w:p>
    <w:p w14:paraId="35DE0790" w14:textId="03DC0F5F" w:rsidR="00CF23A0" w:rsidRPr="000253C5" w:rsidRDefault="00CF23A0" w:rsidP="00CF23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53C5">
        <w:rPr>
          <w:rFonts w:ascii="Times New Roman" w:eastAsia="Calibri" w:hAnsi="Times New Roman" w:cs="Times New Roman"/>
          <w:sz w:val="28"/>
          <w:szCs w:val="28"/>
        </w:rPr>
        <w:t xml:space="preserve">- от оказания организацией платных услуг (выполнение работ) и иной приносящей доход деятельности –   </w:t>
      </w:r>
      <w:r w:rsidR="000253C5" w:rsidRPr="000253C5">
        <w:rPr>
          <w:rFonts w:ascii="Times New Roman" w:eastAsia="Calibri" w:hAnsi="Times New Roman" w:cs="Times New Roman"/>
          <w:sz w:val="28"/>
          <w:szCs w:val="28"/>
        </w:rPr>
        <w:t>3 074 917,21</w:t>
      </w:r>
      <w:r w:rsidRPr="000253C5">
        <w:rPr>
          <w:rFonts w:ascii="Times New Roman" w:eastAsia="Calibri" w:hAnsi="Times New Roman" w:cs="Times New Roman"/>
          <w:sz w:val="28"/>
          <w:szCs w:val="28"/>
        </w:rPr>
        <w:t xml:space="preserve">                  </w:t>
      </w:r>
    </w:p>
    <w:p w14:paraId="21D4DE08" w14:textId="77777777" w:rsidR="00CF23A0" w:rsidRPr="000253C5" w:rsidRDefault="00CF23A0" w:rsidP="00CF23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E568DA7" w14:textId="44CEDCAA" w:rsidR="00CF23A0" w:rsidRPr="000253C5" w:rsidRDefault="00CF23A0" w:rsidP="00CF23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53C5">
        <w:rPr>
          <w:rFonts w:ascii="Times New Roman" w:eastAsia="Calibri" w:hAnsi="Times New Roman" w:cs="Times New Roman"/>
          <w:sz w:val="28"/>
          <w:szCs w:val="28"/>
        </w:rPr>
        <w:t xml:space="preserve">Расходы ДОО за отчетный период составили </w:t>
      </w:r>
      <w:r w:rsidR="000253C5" w:rsidRPr="000253C5">
        <w:rPr>
          <w:rFonts w:ascii="Times New Roman" w:eastAsia="Calibri" w:hAnsi="Times New Roman" w:cs="Times New Roman"/>
          <w:sz w:val="28"/>
          <w:szCs w:val="28"/>
        </w:rPr>
        <w:t>38 462 746,21</w:t>
      </w:r>
      <w:r w:rsidRPr="000253C5">
        <w:rPr>
          <w:rFonts w:ascii="Times New Roman" w:eastAsia="Calibri" w:hAnsi="Times New Roman" w:cs="Times New Roman"/>
          <w:sz w:val="28"/>
          <w:szCs w:val="28"/>
        </w:rPr>
        <w:t xml:space="preserve">    рубля и производились по следующим видам:</w:t>
      </w:r>
    </w:p>
    <w:p w14:paraId="59853B13" w14:textId="26F80576" w:rsidR="00CF23A0" w:rsidRPr="000253C5" w:rsidRDefault="00CF23A0" w:rsidP="00CF23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75D7">
        <w:rPr>
          <w:rFonts w:ascii="Times New Roman" w:eastAsia="Calibri" w:hAnsi="Times New Roman" w:cs="Times New Roman"/>
          <w:sz w:val="28"/>
          <w:szCs w:val="28"/>
          <w:highlight w:val="yellow"/>
        </w:rPr>
        <w:br/>
      </w:r>
      <w:r w:rsidRPr="000253C5">
        <w:rPr>
          <w:rFonts w:ascii="Times New Roman" w:eastAsia="Calibri" w:hAnsi="Times New Roman" w:cs="Times New Roman"/>
          <w:sz w:val="28"/>
          <w:szCs w:val="28"/>
        </w:rPr>
        <w:t xml:space="preserve">Оплата труда                                                                           907 07 01 0000000000 111    </w:t>
      </w:r>
      <w:r w:rsidR="000253C5" w:rsidRPr="000253C5">
        <w:rPr>
          <w:rFonts w:ascii="Times New Roman" w:eastAsia="Calibri" w:hAnsi="Times New Roman" w:cs="Times New Roman"/>
          <w:sz w:val="28"/>
          <w:szCs w:val="28"/>
        </w:rPr>
        <w:t>16</w:t>
      </w:r>
      <w:r w:rsidR="009213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253C5" w:rsidRPr="000253C5">
        <w:rPr>
          <w:rFonts w:ascii="Times New Roman" w:eastAsia="Calibri" w:hAnsi="Times New Roman" w:cs="Times New Roman"/>
          <w:sz w:val="28"/>
          <w:szCs w:val="28"/>
        </w:rPr>
        <w:t>850</w:t>
      </w:r>
      <w:r w:rsidR="009213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253C5" w:rsidRPr="000253C5">
        <w:rPr>
          <w:rFonts w:ascii="Times New Roman" w:eastAsia="Calibri" w:hAnsi="Times New Roman" w:cs="Times New Roman"/>
          <w:sz w:val="28"/>
          <w:szCs w:val="28"/>
        </w:rPr>
        <w:t>058,11</w:t>
      </w:r>
    </w:p>
    <w:p w14:paraId="67382809" w14:textId="0BFFC38B" w:rsidR="00CF23A0" w:rsidRPr="000253C5" w:rsidRDefault="00CF23A0" w:rsidP="00CF23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53C5">
        <w:rPr>
          <w:rFonts w:ascii="Times New Roman" w:eastAsia="Calibri" w:hAnsi="Times New Roman" w:cs="Times New Roman"/>
          <w:sz w:val="28"/>
          <w:szCs w:val="28"/>
        </w:rPr>
        <w:t xml:space="preserve">Возмещение расходов по проезду в командировку            907 07 01 0000000000112    </w:t>
      </w:r>
      <w:r w:rsidR="000253C5" w:rsidRPr="000253C5">
        <w:rPr>
          <w:rFonts w:ascii="Times New Roman" w:eastAsia="Calibri" w:hAnsi="Times New Roman" w:cs="Times New Roman"/>
          <w:sz w:val="28"/>
          <w:szCs w:val="28"/>
        </w:rPr>
        <w:t>400,00</w:t>
      </w:r>
    </w:p>
    <w:p w14:paraId="7064BCD4" w14:textId="47634759" w:rsidR="00CF23A0" w:rsidRPr="000253C5" w:rsidRDefault="00CF23A0" w:rsidP="00CF23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53C5">
        <w:rPr>
          <w:rFonts w:ascii="Times New Roman" w:eastAsia="Calibri" w:hAnsi="Times New Roman" w:cs="Times New Roman"/>
          <w:sz w:val="28"/>
          <w:szCs w:val="28"/>
        </w:rPr>
        <w:t xml:space="preserve"> Начисления на выплаты по оплате труда                            907 07 01 0000000000 119      </w:t>
      </w:r>
      <w:r w:rsidR="000253C5" w:rsidRPr="000253C5">
        <w:rPr>
          <w:rFonts w:ascii="Times New Roman" w:eastAsia="Calibri" w:hAnsi="Times New Roman" w:cs="Times New Roman"/>
          <w:sz w:val="28"/>
          <w:szCs w:val="28"/>
        </w:rPr>
        <w:t>5</w:t>
      </w:r>
      <w:r w:rsidR="009213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253C5" w:rsidRPr="000253C5">
        <w:rPr>
          <w:rFonts w:ascii="Times New Roman" w:eastAsia="Calibri" w:hAnsi="Times New Roman" w:cs="Times New Roman"/>
          <w:sz w:val="28"/>
          <w:szCs w:val="28"/>
        </w:rPr>
        <w:t>063</w:t>
      </w:r>
      <w:r w:rsidR="009213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253C5" w:rsidRPr="000253C5">
        <w:rPr>
          <w:rFonts w:ascii="Times New Roman" w:eastAsia="Calibri" w:hAnsi="Times New Roman" w:cs="Times New Roman"/>
          <w:sz w:val="28"/>
          <w:szCs w:val="28"/>
        </w:rPr>
        <w:t>084,90</w:t>
      </w:r>
    </w:p>
    <w:p w14:paraId="63AD0FDE" w14:textId="7244B01E" w:rsidR="00CF23A0" w:rsidRPr="000253C5" w:rsidRDefault="00CF23A0" w:rsidP="00CF23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53C5">
        <w:rPr>
          <w:rFonts w:ascii="Times New Roman" w:eastAsia="Calibri" w:hAnsi="Times New Roman" w:cs="Times New Roman"/>
          <w:sz w:val="28"/>
          <w:szCs w:val="28"/>
        </w:rPr>
        <w:t xml:space="preserve">Услуги связи                                                                             907 07 01 0000000000 244          </w:t>
      </w:r>
      <w:r w:rsidR="000253C5" w:rsidRPr="000253C5">
        <w:rPr>
          <w:rFonts w:ascii="Times New Roman" w:eastAsia="Calibri" w:hAnsi="Times New Roman" w:cs="Times New Roman"/>
          <w:sz w:val="28"/>
          <w:szCs w:val="28"/>
        </w:rPr>
        <w:t>67</w:t>
      </w:r>
      <w:r w:rsidR="009213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253C5" w:rsidRPr="000253C5">
        <w:rPr>
          <w:rFonts w:ascii="Times New Roman" w:eastAsia="Calibri" w:hAnsi="Times New Roman" w:cs="Times New Roman"/>
          <w:sz w:val="28"/>
          <w:szCs w:val="28"/>
        </w:rPr>
        <w:t>818</w:t>
      </w:r>
      <w:r w:rsidR="000253C5">
        <w:rPr>
          <w:rFonts w:ascii="Times New Roman" w:eastAsia="Calibri" w:hAnsi="Times New Roman" w:cs="Times New Roman"/>
          <w:sz w:val="28"/>
          <w:szCs w:val="28"/>
        </w:rPr>
        <w:t>,</w:t>
      </w:r>
      <w:r w:rsidR="000253C5" w:rsidRPr="000253C5">
        <w:rPr>
          <w:rFonts w:ascii="Times New Roman" w:eastAsia="Calibri" w:hAnsi="Times New Roman" w:cs="Times New Roman"/>
          <w:sz w:val="28"/>
          <w:szCs w:val="28"/>
        </w:rPr>
        <w:t>96</w:t>
      </w:r>
    </w:p>
    <w:p w14:paraId="0146A56C" w14:textId="582A8532" w:rsidR="00CF23A0" w:rsidRPr="000253C5" w:rsidRDefault="00CF23A0" w:rsidP="00CF23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53C5">
        <w:rPr>
          <w:rFonts w:ascii="Times New Roman" w:eastAsia="Calibri" w:hAnsi="Times New Roman" w:cs="Times New Roman"/>
          <w:sz w:val="28"/>
          <w:szCs w:val="28"/>
        </w:rPr>
        <w:t xml:space="preserve">Коммунальные услуги                                                             907 07 01 0000000000 244         </w:t>
      </w:r>
      <w:r w:rsidR="000253C5" w:rsidRPr="000253C5">
        <w:rPr>
          <w:rFonts w:ascii="Times New Roman" w:eastAsia="Calibri" w:hAnsi="Times New Roman" w:cs="Times New Roman"/>
          <w:sz w:val="28"/>
          <w:szCs w:val="28"/>
        </w:rPr>
        <w:t>54</w:t>
      </w:r>
      <w:r w:rsidR="009213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253C5" w:rsidRPr="000253C5">
        <w:rPr>
          <w:rFonts w:ascii="Times New Roman" w:eastAsia="Calibri" w:hAnsi="Times New Roman" w:cs="Times New Roman"/>
          <w:sz w:val="28"/>
          <w:szCs w:val="28"/>
        </w:rPr>
        <w:t>418,54</w:t>
      </w:r>
    </w:p>
    <w:p w14:paraId="0E44D7AF" w14:textId="3BB98B87" w:rsidR="00CF23A0" w:rsidRPr="000253C5" w:rsidRDefault="00CF23A0" w:rsidP="00CF23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53C5">
        <w:rPr>
          <w:rFonts w:ascii="Times New Roman" w:eastAsia="Calibri" w:hAnsi="Times New Roman" w:cs="Times New Roman"/>
          <w:sz w:val="28"/>
          <w:szCs w:val="28"/>
        </w:rPr>
        <w:t xml:space="preserve">Коммунальные услуги                                                             907 07 01 0000000000 247       </w:t>
      </w:r>
      <w:r w:rsidR="000253C5" w:rsidRPr="000253C5">
        <w:rPr>
          <w:rFonts w:ascii="Times New Roman" w:eastAsia="Calibri" w:hAnsi="Times New Roman" w:cs="Times New Roman"/>
          <w:sz w:val="28"/>
          <w:szCs w:val="28"/>
        </w:rPr>
        <w:t>2</w:t>
      </w:r>
      <w:r w:rsidR="009213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253C5" w:rsidRPr="000253C5">
        <w:rPr>
          <w:rFonts w:ascii="Times New Roman" w:eastAsia="Calibri" w:hAnsi="Times New Roman" w:cs="Times New Roman"/>
          <w:sz w:val="28"/>
          <w:szCs w:val="28"/>
        </w:rPr>
        <w:t>532</w:t>
      </w:r>
      <w:r w:rsidR="009213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253C5" w:rsidRPr="000253C5">
        <w:rPr>
          <w:rFonts w:ascii="Times New Roman" w:eastAsia="Calibri" w:hAnsi="Times New Roman" w:cs="Times New Roman"/>
          <w:sz w:val="28"/>
          <w:szCs w:val="28"/>
        </w:rPr>
        <w:t>871,06</w:t>
      </w:r>
    </w:p>
    <w:p w14:paraId="021317F1" w14:textId="0A02A900" w:rsidR="00CF23A0" w:rsidRPr="000253C5" w:rsidRDefault="00CF23A0" w:rsidP="00CF23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53C5">
        <w:rPr>
          <w:rFonts w:ascii="Times New Roman" w:eastAsia="Calibri" w:hAnsi="Times New Roman" w:cs="Times New Roman"/>
          <w:sz w:val="28"/>
          <w:szCs w:val="28"/>
        </w:rPr>
        <w:t xml:space="preserve">Работы, услуги по содержанию имущества                          907 07 01 0000000000 244       </w:t>
      </w:r>
      <w:r w:rsidR="000253C5" w:rsidRPr="000253C5">
        <w:rPr>
          <w:rFonts w:ascii="Times New Roman" w:eastAsia="Calibri" w:hAnsi="Times New Roman" w:cs="Times New Roman"/>
          <w:sz w:val="28"/>
          <w:szCs w:val="28"/>
        </w:rPr>
        <w:t>4</w:t>
      </w:r>
      <w:r w:rsidR="009213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253C5" w:rsidRPr="000253C5">
        <w:rPr>
          <w:rFonts w:ascii="Times New Roman" w:eastAsia="Calibri" w:hAnsi="Times New Roman" w:cs="Times New Roman"/>
          <w:sz w:val="28"/>
          <w:szCs w:val="28"/>
        </w:rPr>
        <w:t>151</w:t>
      </w:r>
      <w:r w:rsidR="009213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253C5" w:rsidRPr="000253C5">
        <w:rPr>
          <w:rFonts w:ascii="Times New Roman" w:eastAsia="Calibri" w:hAnsi="Times New Roman" w:cs="Times New Roman"/>
          <w:sz w:val="28"/>
          <w:szCs w:val="28"/>
        </w:rPr>
        <w:t>735,28</w:t>
      </w:r>
    </w:p>
    <w:p w14:paraId="318A1C7B" w14:textId="27962656" w:rsidR="00CF23A0" w:rsidRPr="000253C5" w:rsidRDefault="00CF23A0" w:rsidP="00CF23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53C5">
        <w:rPr>
          <w:rFonts w:ascii="Times New Roman" w:eastAsia="Calibri" w:hAnsi="Times New Roman" w:cs="Times New Roman"/>
          <w:sz w:val="28"/>
          <w:szCs w:val="28"/>
        </w:rPr>
        <w:t xml:space="preserve">Увеличение стоимости основных средств                           907 07 01 0000000000 244         </w:t>
      </w:r>
      <w:r w:rsidR="000253C5">
        <w:rPr>
          <w:rFonts w:ascii="Times New Roman" w:eastAsia="Calibri" w:hAnsi="Times New Roman" w:cs="Times New Roman"/>
          <w:sz w:val="28"/>
          <w:szCs w:val="28"/>
        </w:rPr>
        <w:t>1</w:t>
      </w:r>
      <w:r w:rsidR="009213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253C5">
        <w:rPr>
          <w:rFonts w:ascii="Times New Roman" w:eastAsia="Calibri" w:hAnsi="Times New Roman" w:cs="Times New Roman"/>
          <w:sz w:val="28"/>
          <w:szCs w:val="28"/>
        </w:rPr>
        <w:t>330</w:t>
      </w:r>
      <w:r w:rsidR="009213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253C5">
        <w:rPr>
          <w:rFonts w:ascii="Times New Roman" w:eastAsia="Calibri" w:hAnsi="Times New Roman" w:cs="Times New Roman"/>
          <w:sz w:val="28"/>
          <w:szCs w:val="28"/>
        </w:rPr>
        <w:t>386,14</w:t>
      </w:r>
    </w:p>
    <w:p w14:paraId="1A73650E" w14:textId="4168CCDA" w:rsidR="00CF23A0" w:rsidRPr="002075D7" w:rsidRDefault="00CF23A0" w:rsidP="00CF23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0253C5">
        <w:rPr>
          <w:rFonts w:ascii="Times New Roman" w:eastAsia="Calibri" w:hAnsi="Times New Roman" w:cs="Times New Roman"/>
          <w:sz w:val="28"/>
          <w:szCs w:val="28"/>
        </w:rPr>
        <w:t xml:space="preserve">Увеличение стоимости материальных запасов                    907 07 01 0000000000 244         </w:t>
      </w:r>
      <w:r w:rsidR="000253C5" w:rsidRPr="000253C5">
        <w:rPr>
          <w:rFonts w:ascii="Times New Roman" w:eastAsia="Calibri" w:hAnsi="Times New Roman" w:cs="Times New Roman"/>
          <w:sz w:val="28"/>
          <w:szCs w:val="28"/>
        </w:rPr>
        <w:t>747</w:t>
      </w:r>
      <w:r w:rsidR="009213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253C5" w:rsidRPr="000253C5">
        <w:rPr>
          <w:rFonts w:ascii="Times New Roman" w:eastAsia="Calibri" w:hAnsi="Times New Roman" w:cs="Times New Roman"/>
          <w:sz w:val="28"/>
          <w:szCs w:val="28"/>
        </w:rPr>
        <w:t>899,70</w:t>
      </w:r>
    </w:p>
    <w:p w14:paraId="57F88C0F" w14:textId="56C7933F" w:rsidR="00CF23A0" w:rsidRPr="002B66C5" w:rsidRDefault="00CF23A0" w:rsidP="00CF23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66C5">
        <w:rPr>
          <w:rFonts w:ascii="Times New Roman" w:eastAsia="Calibri" w:hAnsi="Times New Roman" w:cs="Times New Roman"/>
          <w:sz w:val="28"/>
          <w:szCs w:val="28"/>
        </w:rPr>
        <w:t>Прочие работы, услуги                                                           907 07 01 0000000000 244      7</w:t>
      </w:r>
      <w:r w:rsidR="009213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B66C5">
        <w:rPr>
          <w:rFonts w:ascii="Times New Roman" w:eastAsia="Calibri" w:hAnsi="Times New Roman" w:cs="Times New Roman"/>
          <w:sz w:val="28"/>
          <w:szCs w:val="28"/>
        </w:rPr>
        <w:t>471</w:t>
      </w:r>
      <w:r w:rsidR="009213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B66C5">
        <w:rPr>
          <w:rFonts w:ascii="Times New Roman" w:eastAsia="Calibri" w:hAnsi="Times New Roman" w:cs="Times New Roman"/>
          <w:sz w:val="28"/>
          <w:szCs w:val="28"/>
        </w:rPr>
        <w:t>942,81</w:t>
      </w:r>
    </w:p>
    <w:p w14:paraId="354B7CBE" w14:textId="77777777" w:rsidR="00CF23A0" w:rsidRPr="002B66C5" w:rsidRDefault="00CF23A0" w:rsidP="00CF23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66C5">
        <w:rPr>
          <w:rFonts w:ascii="Times New Roman" w:eastAsia="Calibri" w:hAnsi="Times New Roman" w:cs="Times New Roman"/>
          <w:sz w:val="28"/>
          <w:szCs w:val="28"/>
        </w:rPr>
        <w:t xml:space="preserve">Уплата налога на имущество организации и </w:t>
      </w:r>
    </w:p>
    <w:p w14:paraId="2BFD5EDD" w14:textId="107974AF" w:rsidR="00CF23A0" w:rsidRPr="00CF23A0" w:rsidRDefault="00CF23A0" w:rsidP="00CF23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66C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земельного налога                                                                  907 07 01 0000000000 851         </w:t>
      </w:r>
      <w:r w:rsidR="002B66C5">
        <w:rPr>
          <w:rFonts w:ascii="Times New Roman" w:eastAsia="Calibri" w:hAnsi="Times New Roman" w:cs="Times New Roman"/>
          <w:sz w:val="28"/>
          <w:szCs w:val="28"/>
        </w:rPr>
        <w:t>312651,00</w:t>
      </w:r>
    </w:p>
    <w:p w14:paraId="322D15F5" w14:textId="77777777" w:rsidR="00CF23A0" w:rsidRPr="00CF23A0" w:rsidRDefault="00CF23A0" w:rsidP="00CF23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6B03166" w14:textId="77777777" w:rsidR="00CF23A0" w:rsidRPr="00CF23A0" w:rsidRDefault="00CF23A0" w:rsidP="00CF23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6FFE8CB" w14:textId="12A73E1C" w:rsidR="00CF23A0" w:rsidRPr="0090253B" w:rsidRDefault="00CF23A0" w:rsidP="00CF23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23A0">
        <w:rPr>
          <w:rFonts w:ascii="Times New Roman" w:eastAsia="Calibri" w:hAnsi="Times New Roman" w:cs="Times New Roman"/>
          <w:sz w:val="28"/>
          <w:szCs w:val="28"/>
        </w:rPr>
        <w:t>ДОО самостоятельно устанавливает структуру управления деятельности учреждения, штатное расписание, распределение должностных обязанностей. Штатное расписание формируется в пределах выделяемых бюджетных средств.</w:t>
      </w:r>
      <w:r w:rsidRPr="00CF23A0">
        <w:rPr>
          <w:rFonts w:ascii="Times New Roman" w:eastAsia="Calibri" w:hAnsi="Times New Roman" w:cs="Times New Roman"/>
          <w:sz w:val="28"/>
          <w:szCs w:val="28"/>
        </w:rPr>
        <w:br/>
      </w:r>
      <w:r w:rsidRPr="0090253B">
        <w:rPr>
          <w:rFonts w:ascii="Times New Roman" w:eastAsia="Calibri" w:hAnsi="Times New Roman" w:cs="Times New Roman"/>
          <w:sz w:val="28"/>
          <w:szCs w:val="28"/>
        </w:rPr>
        <w:t xml:space="preserve">Количество штатных единиц на начало года –              </w:t>
      </w:r>
      <w:r w:rsidR="0090253B" w:rsidRPr="0090253B">
        <w:rPr>
          <w:rFonts w:ascii="Times New Roman" w:eastAsia="Calibri" w:hAnsi="Times New Roman" w:cs="Times New Roman"/>
          <w:sz w:val="28"/>
          <w:szCs w:val="28"/>
        </w:rPr>
        <w:t>48</w:t>
      </w:r>
      <w:r w:rsidRPr="0090253B">
        <w:rPr>
          <w:rFonts w:ascii="Times New Roman" w:eastAsia="Calibri" w:hAnsi="Times New Roman" w:cs="Times New Roman"/>
          <w:sz w:val="28"/>
          <w:szCs w:val="28"/>
        </w:rPr>
        <w:t>,0</w:t>
      </w:r>
    </w:p>
    <w:p w14:paraId="3292A916" w14:textId="54259C6A" w:rsidR="00CF23A0" w:rsidRPr="0090253B" w:rsidRDefault="00CF23A0" w:rsidP="00CF23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253B">
        <w:rPr>
          <w:rFonts w:ascii="Times New Roman" w:eastAsia="Calibri" w:hAnsi="Times New Roman" w:cs="Times New Roman"/>
          <w:sz w:val="28"/>
          <w:szCs w:val="28"/>
        </w:rPr>
        <w:t>Количество штатных единиц на конец года  –               4</w:t>
      </w:r>
      <w:r w:rsidR="0090253B" w:rsidRPr="0090253B">
        <w:rPr>
          <w:rFonts w:ascii="Times New Roman" w:eastAsia="Calibri" w:hAnsi="Times New Roman" w:cs="Times New Roman"/>
          <w:sz w:val="28"/>
          <w:szCs w:val="28"/>
        </w:rPr>
        <w:t>6</w:t>
      </w:r>
      <w:r w:rsidRPr="0090253B">
        <w:rPr>
          <w:rFonts w:ascii="Times New Roman" w:eastAsia="Calibri" w:hAnsi="Times New Roman" w:cs="Times New Roman"/>
          <w:sz w:val="28"/>
          <w:szCs w:val="28"/>
        </w:rPr>
        <w:t>,0</w:t>
      </w:r>
    </w:p>
    <w:p w14:paraId="3F6D75B4" w14:textId="455CAFEB" w:rsidR="00CF23A0" w:rsidRPr="0090253B" w:rsidRDefault="00CF23A0" w:rsidP="00CF23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253B">
        <w:rPr>
          <w:rFonts w:ascii="Times New Roman" w:eastAsia="Calibri" w:hAnsi="Times New Roman" w:cs="Times New Roman"/>
          <w:sz w:val="28"/>
          <w:szCs w:val="28"/>
        </w:rPr>
        <w:t>Средняя заработная плата сотрудников (руб.) –       3</w:t>
      </w:r>
      <w:r w:rsidR="0090253B" w:rsidRPr="0090253B">
        <w:rPr>
          <w:rFonts w:ascii="Times New Roman" w:eastAsia="Calibri" w:hAnsi="Times New Roman" w:cs="Times New Roman"/>
          <w:sz w:val="28"/>
          <w:szCs w:val="28"/>
        </w:rPr>
        <w:t>6 477</w:t>
      </w:r>
      <w:r w:rsidRPr="0090253B">
        <w:rPr>
          <w:rFonts w:ascii="Times New Roman" w:eastAsia="Calibri" w:hAnsi="Times New Roman" w:cs="Times New Roman"/>
          <w:sz w:val="28"/>
          <w:szCs w:val="28"/>
        </w:rPr>
        <w:t>,</w:t>
      </w:r>
      <w:r w:rsidR="0090253B" w:rsidRPr="0090253B">
        <w:rPr>
          <w:rFonts w:ascii="Times New Roman" w:eastAsia="Calibri" w:hAnsi="Times New Roman" w:cs="Times New Roman"/>
          <w:sz w:val="28"/>
          <w:szCs w:val="28"/>
        </w:rPr>
        <w:t>77</w:t>
      </w:r>
    </w:p>
    <w:p w14:paraId="65494385" w14:textId="77777777" w:rsidR="00CF23A0" w:rsidRPr="008C3200" w:rsidRDefault="00CF23A0" w:rsidP="00CF23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3200">
        <w:rPr>
          <w:rFonts w:ascii="Times New Roman" w:eastAsia="Calibri" w:hAnsi="Times New Roman" w:cs="Times New Roman"/>
          <w:sz w:val="28"/>
          <w:szCs w:val="28"/>
        </w:rPr>
        <w:t xml:space="preserve">Балансовая стоимость недвижимого имущества на начало отчетного года (руб.)/ на конец отчетного года (руб.), всего: </w:t>
      </w:r>
    </w:p>
    <w:p w14:paraId="46B029F2" w14:textId="126D5828" w:rsidR="00CF23A0" w:rsidRPr="008C3200" w:rsidRDefault="00CF23A0" w:rsidP="00CF23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3200">
        <w:rPr>
          <w:rFonts w:ascii="Times New Roman" w:eastAsia="Calibri" w:hAnsi="Times New Roman" w:cs="Times New Roman"/>
          <w:sz w:val="28"/>
          <w:szCs w:val="28"/>
        </w:rPr>
        <w:t>14 381 315,76/22</w:t>
      </w:r>
      <w:r w:rsidR="00EF6498" w:rsidRPr="008C320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C3200">
        <w:rPr>
          <w:rFonts w:ascii="Times New Roman" w:eastAsia="Calibri" w:hAnsi="Times New Roman" w:cs="Times New Roman"/>
          <w:sz w:val="28"/>
          <w:szCs w:val="28"/>
        </w:rPr>
        <w:t>261</w:t>
      </w:r>
      <w:r w:rsidR="00EF6498" w:rsidRPr="008C320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C3200">
        <w:rPr>
          <w:rFonts w:ascii="Times New Roman" w:eastAsia="Calibri" w:hAnsi="Times New Roman" w:cs="Times New Roman"/>
          <w:sz w:val="28"/>
          <w:szCs w:val="28"/>
        </w:rPr>
        <w:t xml:space="preserve">997,85; из них </w:t>
      </w:r>
    </w:p>
    <w:p w14:paraId="6F460094" w14:textId="58860974" w:rsidR="00CF23A0" w:rsidRPr="008C3200" w:rsidRDefault="00CF23A0" w:rsidP="00CF23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3200">
        <w:rPr>
          <w:rFonts w:ascii="Times New Roman" w:eastAsia="Calibri" w:hAnsi="Times New Roman" w:cs="Times New Roman"/>
          <w:sz w:val="28"/>
          <w:szCs w:val="28"/>
        </w:rPr>
        <w:t xml:space="preserve">- балансовой стоимости недвижимого имущества </w:t>
      </w:r>
      <w:r w:rsidR="00EF6498" w:rsidRPr="008C3200">
        <w:rPr>
          <w:rFonts w:ascii="Times New Roman" w:eastAsia="Calibri" w:hAnsi="Times New Roman" w:cs="Times New Roman"/>
          <w:sz w:val="28"/>
          <w:szCs w:val="28"/>
        </w:rPr>
        <w:t>–</w:t>
      </w:r>
      <w:r w:rsidRPr="008C3200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="00EF6498" w:rsidRPr="008C3200">
        <w:rPr>
          <w:rFonts w:ascii="Times New Roman" w:eastAsia="Calibri" w:hAnsi="Times New Roman" w:cs="Times New Roman"/>
          <w:sz w:val="28"/>
          <w:szCs w:val="28"/>
        </w:rPr>
        <w:t>0,0</w:t>
      </w:r>
      <w:r w:rsidRPr="008C3200">
        <w:rPr>
          <w:rFonts w:ascii="Times New Roman" w:eastAsia="Calibri" w:hAnsi="Times New Roman" w:cs="Times New Roman"/>
          <w:sz w:val="28"/>
          <w:szCs w:val="28"/>
        </w:rPr>
        <w:t>%</w:t>
      </w:r>
      <w:r w:rsidRPr="008C3200">
        <w:rPr>
          <w:rFonts w:ascii="Times New Roman" w:eastAsia="Calibri" w:hAnsi="Times New Roman" w:cs="Times New Roman"/>
          <w:sz w:val="28"/>
          <w:szCs w:val="28"/>
        </w:rPr>
        <w:br/>
        <w:t xml:space="preserve">- балансовой стоимости особо ценного движимого имущества – </w:t>
      </w:r>
      <w:r w:rsidR="006360B3" w:rsidRPr="008C3200">
        <w:rPr>
          <w:rFonts w:ascii="Times New Roman" w:eastAsia="Calibri" w:hAnsi="Times New Roman" w:cs="Times New Roman"/>
          <w:sz w:val="28"/>
          <w:szCs w:val="28"/>
        </w:rPr>
        <w:t>5,85</w:t>
      </w:r>
      <w:r w:rsidRPr="008C3200">
        <w:rPr>
          <w:rFonts w:ascii="Times New Roman" w:eastAsia="Calibri" w:hAnsi="Times New Roman" w:cs="Times New Roman"/>
          <w:sz w:val="28"/>
          <w:szCs w:val="28"/>
        </w:rPr>
        <w:t>%</w:t>
      </w:r>
    </w:p>
    <w:p w14:paraId="57814BE0" w14:textId="74FFBA3F" w:rsidR="006360B3" w:rsidRDefault="00CF23A0" w:rsidP="008C320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C3200">
        <w:rPr>
          <w:rFonts w:ascii="Times New Roman" w:eastAsia="Calibri" w:hAnsi="Times New Roman" w:cs="Times New Roman"/>
          <w:sz w:val="28"/>
          <w:szCs w:val="28"/>
        </w:rPr>
        <w:t>Балансовая стоимость движимого имущества на начало отчетного года (руб.)/ на конец отчетного года (руб.), всего:</w:t>
      </w:r>
      <w:r w:rsidR="006360B3" w:rsidRPr="008C3200">
        <w:rPr>
          <w:rFonts w:ascii="Times New Roman" w:eastAsia="Calibri" w:hAnsi="Times New Roman" w:cs="Times New Roman"/>
          <w:sz w:val="28"/>
          <w:szCs w:val="28"/>
        </w:rPr>
        <w:t>15 450 973,81</w:t>
      </w:r>
      <w:r w:rsidRPr="008C3200">
        <w:rPr>
          <w:rFonts w:ascii="Times New Roman" w:eastAsia="Calibri" w:hAnsi="Times New Roman" w:cs="Times New Roman"/>
          <w:sz w:val="28"/>
          <w:szCs w:val="28"/>
        </w:rPr>
        <w:t xml:space="preserve"> /1</w:t>
      </w:r>
      <w:r w:rsidR="008C3200" w:rsidRPr="008C3200">
        <w:rPr>
          <w:rFonts w:ascii="Times New Roman" w:eastAsia="Calibri" w:hAnsi="Times New Roman" w:cs="Times New Roman"/>
          <w:sz w:val="28"/>
          <w:szCs w:val="28"/>
        </w:rPr>
        <w:t xml:space="preserve">6 354 652,95 </w:t>
      </w:r>
      <w:r w:rsidRPr="008C3200">
        <w:rPr>
          <w:rFonts w:ascii="Times New Roman" w:eastAsia="Calibri" w:hAnsi="Times New Roman" w:cs="Times New Roman"/>
          <w:sz w:val="28"/>
          <w:szCs w:val="28"/>
        </w:rPr>
        <w:t xml:space="preserve">из них </w:t>
      </w:r>
      <w:r w:rsidRPr="008C3200">
        <w:rPr>
          <w:rFonts w:ascii="Times New Roman" w:eastAsia="Calibri" w:hAnsi="Times New Roman" w:cs="Times New Roman"/>
          <w:sz w:val="28"/>
          <w:szCs w:val="28"/>
        </w:rPr>
        <w:br/>
        <w:t>- движимого имущества, переданного в аренду –          0,00/0,00</w:t>
      </w:r>
      <w:r w:rsidRPr="008C3200">
        <w:rPr>
          <w:rFonts w:ascii="Times New Roman" w:eastAsia="Calibri" w:hAnsi="Times New Roman" w:cs="Times New Roman"/>
          <w:sz w:val="28"/>
          <w:szCs w:val="28"/>
        </w:rPr>
        <w:br/>
      </w:r>
    </w:p>
    <w:p w14:paraId="2622DB70" w14:textId="7D26EC9B" w:rsidR="00CF23A0" w:rsidRPr="00CF23A0" w:rsidRDefault="00CF23A0" w:rsidP="00CF23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23A0">
        <w:rPr>
          <w:rFonts w:ascii="Times New Roman" w:eastAsia="Calibri" w:hAnsi="Times New Roman" w:cs="Times New Roman"/>
          <w:sz w:val="28"/>
          <w:szCs w:val="28"/>
        </w:rPr>
        <w:t xml:space="preserve">Общая площадь объектов недвижимого имущества на начало отчетного года (м2)/ на конец отчетного года (м2.), всего:2230,8/2230,8, из них </w:t>
      </w:r>
      <w:r w:rsidRPr="00CF23A0">
        <w:rPr>
          <w:rFonts w:ascii="Times New Roman" w:eastAsia="Calibri" w:hAnsi="Times New Roman" w:cs="Times New Roman"/>
          <w:sz w:val="28"/>
          <w:szCs w:val="28"/>
        </w:rPr>
        <w:br/>
        <w:t>- переданного в аренду –                                                 0,00/0,00</w:t>
      </w:r>
      <w:r w:rsidRPr="00CF23A0">
        <w:rPr>
          <w:rFonts w:ascii="Times New Roman" w:eastAsia="Calibri" w:hAnsi="Times New Roman" w:cs="Times New Roman"/>
          <w:sz w:val="28"/>
          <w:szCs w:val="28"/>
        </w:rPr>
        <w:br/>
        <w:t>- переданного в безвозмездное пользование –           68,85/68,85</w:t>
      </w:r>
      <w:r w:rsidRPr="00CF23A0">
        <w:rPr>
          <w:rFonts w:ascii="Times New Roman" w:eastAsia="Calibri" w:hAnsi="Times New Roman" w:cs="Times New Roman"/>
          <w:sz w:val="28"/>
          <w:szCs w:val="28"/>
        </w:rPr>
        <w:br/>
      </w:r>
    </w:p>
    <w:p w14:paraId="695D637C" w14:textId="77777777" w:rsidR="00CF23A0" w:rsidRPr="00CF23A0" w:rsidRDefault="00CF23A0" w:rsidP="00CF23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23A0">
        <w:rPr>
          <w:rFonts w:ascii="Times New Roman" w:eastAsia="Calibri" w:hAnsi="Times New Roman" w:cs="Times New Roman"/>
          <w:sz w:val="28"/>
          <w:szCs w:val="28"/>
        </w:rPr>
        <w:t>Организация бухгалтерского учета производилась на основе Единого плана счетов согласно Приказа Минфина РФ от 16.12.2010г. №174-н, приказами Минфина России от 01.12.2010г. №157н ""Об утверждении Единого плана счетов бухгалтерского учета для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применению"", Федерального закона ""О бухгалтерском учете"" от 06.12.2011г. №402-ФЗ, согласно Бюджетного Кодекса РФ от 31.07.1998г. №145-ФЗ. Для ведения бухгалтерского учета в 2022 году использован весь перечень документов главного распорядителя средств бюджета, регулирующих вопросы бухгалтерского учета и отчетности в системе подведомственных получателей средств бюджета.</w:t>
      </w:r>
    </w:p>
    <w:p w14:paraId="3EBE8030" w14:textId="77777777" w:rsidR="00CF23A0" w:rsidRPr="00CF23A0" w:rsidRDefault="00CF23A0" w:rsidP="00CF23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D4879BF" w14:textId="77777777" w:rsidR="00B8310F" w:rsidRPr="00A6130F" w:rsidRDefault="00B8310F" w:rsidP="00CF2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18"/>
          <w:lang w:eastAsia="ru-RU"/>
        </w:rPr>
      </w:pPr>
    </w:p>
    <w:p w14:paraId="507352BA" w14:textId="77777777" w:rsidR="006949AF" w:rsidRPr="00A6130F" w:rsidRDefault="00E60009" w:rsidP="006949AF">
      <w:pPr>
        <w:numPr>
          <w:ilvl w:val="0"/>
          <w:numId w:val="15"/>
        </w:numPr>
        <w:suppressAutoHyphens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A6130F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Решения, принятые по итогам общественного обсуждения.</w:t>
      </w:r>
    </w:p>
    <w:p w14:paraId="73398834" w14:textId="77777777" w:rsidR="00E60009" w:rsidRPr="00A6130F" w:rsidRDefault="001D5BB5" w:rsidP="00732D23">
      <w:pPr>
        <w:suppressAutoHyphens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A6130F">
        <w:rPr>
          <w:rFonts w:ascii="Times New Roman" w:hAnsi="Times New Roman" w:cs="Times New Roman"/>
          <w:sz w:val="28"/>
          <w:szCs w:val="28"/>
          <w:lang w:eastAsia="ar-SA"/>
        </w:rPr>
        <w:t>Итоговым педагогическим советом работу ДОО в прошедшем учебном году решено признать удовлетворительной</w:t>
      </w:r>
      <w:r w:rsidR="00732D23" w:rsidRPr="00A6130F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14:paraId="012B1C8B" w14:textId="4B4D4441" w:rsidR="00E60009" w:rsidRPr="00A6130F" w:rsidRDefault="00E60009" w:rsidP="00764FA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130F">
        <w:rPr>
          <w:rFonts w:ascii="Times New Roman" w:hAnsi="Times New Roman" w:cs="Times New Roman"/>
          <w:color w:val="000000"/>
          <w:sz w:val="28"/>
          <w:szCs w:val="28"/>
        </w:rPr>
        <w:t>В 20</w:t>
      </w:r>
      <w:r w:rsidR="00E11078" w:rsidRPr="00A6130F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E220C4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A6130F">
        <w:rPr>
          <w:rFonts w:ascii="Times New Roman" w:hAnsi="Times New Roman" w:cs="Times New Roman"/>
          <w:color w:val="000000"/>
          <w:sz w:val="28"/>
          <w:szCs w:val="28"/>
        </w:rPr>
        <w:t>-20</w:t>
      </w:r>
      <w:r w:rsidR="00E11078" w:rsidRPr="00A6130F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E220C4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A6130F">
        <w:rPr>
          <w:rFonts w:ascii="Times New Roman" w:hAnsi="Times New Roman" w:cs="Times New Roman"/>
          <w:color w:val="000000"/>
          <w:sz w:val="28"/>
          <w:szCs w:val="28"/>
        </w:rPr>
        <w:t xml:space="preserve"> учебном году необходимо продолжать работу</w:t>
      </w:r>
      <w:r w:rsidR="002F458F" w:rsidRPr="00A6130F">
        <w:rPr>
          <w:rFonts w:ascii="Times New Roman" w:hAnsi="Times New Roman" w:cs="Times New Roman"/>
          <w:color w:val="000000"/>
          <w:sz w:val="28"/>
          <w:szCs w:val="28"/>
        </w:rPr>
        <w:t xml:space="preserve"> по созданию условий</w:t>
      </w:r>
      <w:r w:rsidRPr="00A6130F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6DF2B877" w14:textId="77777777" w:rsidR="00E60009" w:rsidRPr="00A6130F" w:rsidRDefault="00E60009" w:rsidP="00442FAF">
      <w:pPr>
        <w:spacing w:before="240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130F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E11078" w:rsidRPr="00A613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458F" w:rsidRPr="00A6130F">
        <w:rPr>
          <w:rFonts w:ascii="Times New Roman" w:hAnsi="Times New Roman" w:cs="Times New Roman"/>
          <w:sz w:val="28"/>
          <w:szCs w:val="28"/>
        </w:rPr>
        <w:t>для формирования комфортной и безопасной образовательной среды</w:t>
      </w:r>
      <w:r w:rsidRPr="00A6130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139BA160" w14:textId="77777777" w:rsidR="002F458F" w:rsidRPr="00A6130F" w:rsidRDefault="002F458F" w:rsidP="002F458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130F">
        <w:rPr>
          <w:rFonts w:ascii="Times New Roman" w:hAnsi="Times New Roman" w:cs="Times New Roman"/>
          <w:color w:val="000000"/>
          <w:sz w:val="28"/>
          <w:szCs w:val="28"/>
        </w:rPr>
        <w:lastRenderedPageBreak/>
        <w:t>- для</w:t>
      </w:r>
      <w:r w:rsidRPr="00A6130F">
        <w:rPr>
          <w:rFonts w:ascii="Times New Roman" w:hAnsi="Times New Roman" w:cs="Times New Roman"/>
          <w:sz w:val="28"/>
          <w:szCs w:val="28"/>
        </w:rPr>
        <w:t xml:space="preserve"> выявления, поддержки и развития способностей и талантов детей в различных видах деятельности и через систему дополнительного образования;</w:t>
      </w:r>
    </w:p>
    <w:p w14:paraId="548A8D5B" w14:textId="77777777" w:rsidR="002F458F" w:rsidRPr="00A6130F" w:rsidRDefault="00E60009" w:rsidP="00764FA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130F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2F458F" w:rsidRPr="00A6130F">
        <w:rPr>
          <w:rFonts w:ascii="Times New Roman" w:hAnsi="Times New Roman" w:cs="Times New Roman"/>
          <w:sz w:val="28"/>
          <w:szCs w:val="28"/>
        </w:rPr>
        <w:t>для</w:t>
      </w:r>
      <w:r w:rsidR="00757CEF" w:rsidRPr="00A6130F">
        <w:rPr>
          <w:rFonts w:ascii="Times New Roman" w:hAnsi="Times New Roman" w:cs="Times New Roman"/>
          <w:sz w:val="28"/>
          <w:szCs w:val="28"/>
        </w:rPr>
        <w:t xml:space="preserve"> совершенствовани</w:t>
      </w:r>
      <w:r w:rsidR="002F458F" w:rsidRPr="00A6130F">
        <w:rPr>
          <w:rFonts w:ascii="Times New Roman" w:hAnsi="Times New Roman" w:cs="Times New Roman"/>
          <w:sz w:val="28"/>
          <w:szCs w:val="28"/>
        </w:rPr>
        <w:t>я</w:t>
      </w:r>
      <w:r w:rsidR="00757CEF" w:rsidRPr="00A6130F">
        <w:rPr>
          <w:rFonts w:ascii="Times New Roman" w:hAnsi="Times New Roman" w:cs="Times New Roman"/>
          <w:sz w:val="28"/>
          <w:szCs w:val="28"/>
        </w:rPr>
        <w:t xml:space="preserve"> системы профессионального роста педагогических работников</w:t>
      </w:r>
      <w:r w:rsidRPr="00A6130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625DBFB6" w14:textId="77777777" w:rsidR="00E60009" w:rsidRPr="00A6130F" w:rsidRDefault="00E60009" w:rsidP="00442FAF">
      <w:pPr>
        <w:spacing w:before="240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130F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2F458F" w:rsidRPr="00A6130F">
        <w:rPr>
          <w:rFonts w:ascii="Times New Roman" w:hAnsi="Times New Roman" w:cs="Times New Roman"/>
          <w:color w:val="000000"/>
          <w:sz w:val="28"/>
          <w:szCs w:val="28"/>
        </w:rPr>
        <w:t xml:space="preserve">для создания </w:t>
      </w:r>
      <w:r w:rsidR="002F458F" w:rsidRPr="00A6130F">
        <w:rPr>
          <w:rFonts w:ascii="Times New Roman" w:hAnsi="Times New Roman" w:cs="Times New Roman"/>
          <w:sz w:val="28"/>
          <w:szCs w:val="28"/>
        </w:rPr>
        <w:t>системы казачьего образования и воспитания, основанной на духовно-нравственных и культурно исторических традициях казачества</w:t>
      </w:r>
      <w:r w:rsidRPr="00A6130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1909949" w14:textId="77777777" w:rsidR="00840597" w:rsidRPr="00A6130F" w:rsidRDefault="00840597" w:rsidP="005D445C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3555C23" w14:textId="77777777" w:rsidR="00573424" w:rsidRPr="00A6130F" w:rsidRDefault="00E60009" w:rsidP="00573424">
      <w:pPr>
        <w:pStyle w:val="ac"/>
        <w:numPr>
          <w:ilvl w:val="0"/>
          <w:numId w:val="15"/>
        </w:num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A6130F">
        <w:rPr>
          <w:rFonts w:ascii="Times New Roman" w:hAnsi="Times New Roman"/>
          <w:b/>
          <w:color w:val="000000"/>
          <w:sz w:val="28"/>
          <w:szCs w:val="28"/>
        </w:rPr>
        <w:t>Заключение. Перспективы и планы развития.</w:t>
      </w:r>
      <w:r w:rsidR="00573424" w:rsidRPr="00A6130F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5CBC83A7" w14:textId="77777777" w:rsidR="00573424" w:rsidRPr="00A6130F" w:rsidRDefault="00573424" w:rsidP="0057342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7138ECF" w14:textId="2F355941" w:rsidR="00260ADC" w:rsidRPr="00A6130F" w:rsidRDefault="00260ADC" w:rsidP="00260A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7"/>
        </w:rPr>
      </w:pPr>
      <w:r w:rsidRPr="00A6130F">
        <w:rPr>
          <w:rFonts w:ascii="Times New Roman" w:hAnsi="Times New Roman" w:cs="Times New Roman"/>
          <w:color w:val="000000"/>
          <w:sz w:val="28"/>
          <w:szCs w:val="27"/>
        </w:rPr>
        <w:t>Анализ деятельности за 202</w:t>
      </w:r>
      <w:r w:rsidR="00E220C4">
        <w:rPr>
          <w:rFonts w:ascii="Times New Roman" w:hAnsi="Times New Roman" w:cs="Times New Roman"/>
          <w:color w:val="000000"/>
          <w:sz w:val="28"/>
          <w:szCs w:val="27"/>
        </w:rPr>
        <w:t>5</w:t>
      </w:r>
      <w:r w:rsidRPr="00A6130F">
        <w:rPr>
          <w:rFonts w:ascii="Times New Roman" w:hAnsi="Times New Roman" w:cs="Times New Roman"/>
          <w:color w:val="000000"/>
          <w:sz w:val="28"/>
          <w:szCs w:val="27"/>
        </w:rPr>
        <w:t>-202</w:t>
      </w:r>
      <w:r w:rsidR="00E220C4">
        <w:rPr>
          <w:rFonts w:ascii="Times New Roman" w:hAnsi="Times New Roman" w:cs="Times New Roman"/>
          <w:color w:val="000000"/>
          <w:sz w:val="28"/>
          <w:szCs w:val="27"/>
        </w:rPr>
        <w:t>6</w:t>
      </w:r>
      <w:r w:rsidRPr="00A6130F">
        <w:rPr>
          <w:rFonts w:ascii="Times New Roman" w:hAnsi="Times New Roman" w:cs="Times New Roman"/>
          <w:color w:val="000000"/>
          <w:sz w:val="28"/>
          <w:szCs w:val="27"/>
        </w:rPr>
        <w:t xml:space="preserve"> учебный год показал, что годовой план работы ДОО реализован в необходимом объеме, поставленные перед педагогическим коллективом задачи выполнены. Программа ДОО успешно усвоена всеми воспитанниками. Коллектив работоспособен, готов к выполнению новых задач.</w:t>
      </w:r>
    </w:p>
    <w:p w14:paraId="545A7FAD" w14:textId="77777777" w:rsidR="006949AF" w:rsidRPr="00A6130F" w:rsidRDefault="006949AF" w:rsidP="005D445C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EE0FFF1" w14:textId="77777777" w:rsidR="000B15AE" w:rsidRPr="00A6130F" w:rsidRDefault="000B15AE" w:rsidP="005D445C">
      <w:pPr>
        <w:jc w:val="both"/>
        <w:rPr>
          <w:rFonts w:ascii="Times New Roman" w:hAnsi="Times New Roman" w:cs="Times New Roman"/>
          <w:sz w:val="28"/>
        </w:rPr>
      </w:pPr>
    </w:p>
    <w:p w14:paraId="08C79034" w14:textId="77777777" w:rsidR="00F61D90" w:rsidRPr="00A6130F" w:rsidRDefault="00F61D90" w:rsidP="00764FA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AF3D196" w14:textId="416066F7" w:rsidR="00CF35CE" w:rsidRPr="00A6130F" w:rsidRDefault="00CF35CE" w:rsidP="00764FA3">
      <w:pPr>
        <w:tabs>
          <w:tab w:val="left" w:pos="720"/>
        </w:tabs>
        <w:suppressAutoHyphens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sectPr w:rsidR="00CF35CE" w:rsidRPr="00A6130F" w:rsidSect="005E5A8C">
      <w:footerReference w:type="default" r:id="rId21"/>
      <w:pgSz w:w="11906" w:h="16838"/>
      <w:pgMar w:top="851" w:right="567" w:bottom="993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23070" w14:textId="77777777" w:rsidR="00510EC0" w:rsidRDefault="00510EC0">
      <w:pPr>
        <w:spacing w:after="0" w:line="240" w:lineRule="auto"/>
      </w:pPr>
      <w:r>
        <w:separator/>
      </w:r>
    </w:p>
  </w:endnote>
  <w:endnote w:type="continuationSeparator" w:id="0">
    <w:p w14:paraId="0167C979" w14:textId="77777777" w:rsidR="00510EC0" w:rsidRDefault="00510E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60C1D" w14:textId="77777777" w:rsidR="001A161F" w:rsidRDefault="001A161F" w:rsidP="000F1C39">
    <w:pPr>
      <w:pStyle w:val="a4"/>
      <w:framePr w:wrap="auto" w:vAnchor="text" w:hAnchor="margin" w:xAlign="center" w:y="1"/>
      <w:jc w:val="center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0A2B56">
      <w:rPr>
        <w:rStyle w:val="a8"/>
        <w:noProof/>
      </w:rPr>
      <w:t>24</w:t>
    </w:r>
    <w:r>
      <w:rPr>
        <w:rStyle w:val="a8"/>
      </w:rPr>
      <w:fldChar w:fldCharType="end"/>
    </w:r>
  </w:p>
  <w:p w14:paraId="476BA23B" w14:textId="77777777" w:rsidR="001A161F" w:rsidRDefault="001A161F" w:rsidP="000F1C3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704486" w14:textId="77777777" w:rsidR="00510EC0" w:rsidRDefault="00510EC0">
      <w:pPr>
        <w:spacing w:after="0" w:line="240" w:lineRule="auto"/>
      </w:pPr>
      <w:r>
        <w:separator/>
      </w:r>
    </w:p>
  </w:footnote>
  <w:footnote w:type="continuationSeparator" w:id="0">
    <w:p w14:paraId="58CE95AE" w14:textId="77777777" w:rsidR="00510EC0" w:rsidRDefault="00510E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3" type="#_x0000_t75" style="width:11.4pt;height:11.4pt" o:bullet="t">
        <v:imagedata r:id="rId1" o:title="mso7D5B"/>
      </v:shape>
    </w:pict>
  </w:numPicBullet>
  <w:abstractNum w:abstractNumId="0" w15:restartNumberingAfterBreak="0">
    <w:nsid w:val="00000002"/>
    <w:multiLevelType w:val="multilevel"/>
    <w:tmpl w:val="0B762704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3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7"/>
    <w:multiLevelType w:val="multilevel"/>
    <w:tmpl w:val="00000007"/>
    <w:name w:val="WW8Num7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 w15:restartNumberingAfterBreak="0">
    <w:nsid w:val="052174E4"/>
    <w:multiLevelType w:val="hybridMultilevel"/>
    <w:tmpl w:val="9766AF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0D831669"/>
    <w:multiLevelType w:val="hybridMultilevel"/>
    <w:tmpl w:val="D312D8D4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71A72E5"/>
    <w:multiLevelType w:val="hybridMultilevel"/>
    <w:tmpl w:val="45147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89170C"/>
    <w:multiLevelType w:val="hybridMultilevel"/>
    <w:tmpl w:val="D1AC4BE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1FE728F8"/>
    <w:multiLevelType w:val="hybridMultilevel"/>
    <w:tmpl w:val="3F6EB766"/>
    <w:lvl w:ilvl="0" w:tplc="9392C2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F354E7"/>
    <w:multiLevelType w:val="hybridMultilevel"/>
    <w:tmpl w:val="565ED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CB6DF4"/>
    <w:multiLevelType w:val="hybridMultilevel"/>
    <w:tmpl w:val="D8DCF5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077924"/>
    <w:multiLevelType w:val="hybridMultilevel"/>
    <w:tmpl w:val="EB605A3E"/>
    <w:lvl w:ilvl="0" w:tplc="EE200A42">
      <w:start w:val="6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2EE30668"/>
    <w:multiLevelType w:val="hybridMultilevel"/>
    <w:tmpl w:val="071648D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33E1527"/>
    <w:multiLevelType w:val="hybridMultilevel"/>
    <w:tmpl w:val="3B14CEE0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14038B"/>
    <w:multiLevelType w:val="multilevel"/>
    <w:tmpl w:val="279E3F50"/>
    <w:lvl w:ilvl="0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8"/>
      <w:numFmt w:val="decimal"/>
      <w:lvlText w:val="%1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6" w15:restartNumberingAfterBreak="0">
    <w:nsid w:val="39ED01FC"/>
    <w:multiLevelType w:val="hybridMultilevel"/>
    <w:tmpl w:val="A43873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9520F8"/>
    <w:multiLevelType w:val="hybridMultilevel"/>
    <w:tmpl w:val="FD9E2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DF694B"/>
    <w:multiLevelType w:val="hybridMultilevel"/>
    <w:tmpl w:val="41ACDE3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F444EAC"/>
    <w:multiLevelType w:val="hybridMultilevel"/>
    <w:tmpl w:val="D778A5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B94212"/>
    <w:multiLevelType w:val="hybridMultilevel"/>
    <w:tmpl w:val="766A32AE"/>
    <w:lvl w:ilvl="0" w:tplc="6F6E5BB6">
      <w:start w:val="4"/>
      <w:numFmt w:val="bullet"/>
      <w:lvlText w:val=" 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A940CC"/>
    <w:multiLevelType w:val="hybridMultilevel"/>
    <w:tmpl w:val="F6DE2456"/>
    <w:lvl w:ilvl="0" w:tplc="7854CD56">
      <w:start w:val="1"/>
      <w:numFmt w:val="decimal"/>
      <w:lvlText w:val="%1."/>
      <w:lvlJc w:val="left"/>
      <w:pPr>
        <w:ind w:left="17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10" w:hanging="360"/>
      </w:pPr>
    </w:lvl>
    <w:lvl w:ilvl="2" w:tplc="0419001B" w:tentative="1">
      <w:start w:val="1"/>
      <w:numFmt w:val="lowerRoman"/>
      <w:lvlText w:val="%3."/>
      <w:lvlJc w:val="right"/>
      <w:pPr>
        <w:ind w:left="3230" w:hanging="180"/>
      </w:pPr>
    </w:lvl>
    <w:lvl w:ilvl="3" w:tplc="0419000F" w:tentative="1">
      <w:start w:val="1"/>
      <w:numFmt w:val="decimal"/>
      <w:lvlText w:val="%4."/>
      <w:lvlJc w:val="left"/>
      <w:pPr>
        <w:ind w:left="3950" w:hanging="360"/>
      </w:pPr>
    </w:lvl>
    <w:lvl w:ilvl="4" w:tplc="04190019" w:tentative="1">
      <w:start w:val="1"/>
      <w:numFmt w:val="lowerLetter"/>
      <w:lvlText w:val="%5."/>
      <w:lvlJc w:val="left"/>
      <w:pPr>
        <w:ind w:left="4670" w:hanging="360"/>
      </w:pPr>
    </w:lvl>
    <w:lvl w:ilvl="5" w:tplc="0419001B" w:tentative="1">
      <w:start w:val="1"/>
      <w:numFmt w:val="lowerRoman"/>
      <w:lvlText w:val="%6."/>
      <w:lvlJc w:val="right"/>
      <w:pPr>
        <w:ind w:left="5390" w:hanging="180"/>
      </w:pPr>
    </w:lvl>
    <w:lvl w:ilvl="6" w:tplc="0419000F" w:tentative="1">
      <w:start w:val="1"/>
      <w:numFmt w:val="decimal"/>
      <w:lvlText w:val="%7."/>
      <w:lvlJc w:val="left"/>
      <w:pPr>
        <w:ind w:left="6110" w:hanging="360"/>
      </w:pPr>
    </w:lvl>
    <w:lvl w:ilvl="7" w:tplc="04190019" w:tentative="1">
      <w:start w:val="1"/>
      <w:numFmt w:val="lowerLetter"/>
      <w:lvlText w:val="%8."/>
      <w:lvlJc w:val="left"/>
      <w:pPr>
        <w:ind w:left="6830" w:hanging="360"/>
      </w:pPr>
    </w:lvl>
    <w:lvl w:ilvl="8" w:tplc="041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22" w15:restartNumberingAfterBreak="0">
    <w:nsid w:val="423A739B"/>
    <w:multiLevelType w:val="multilevel"/>
    <w:tmpl w:val="A0DE102A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5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60" w:hanging="2160"/>
      </w:pPr>
      <w:rPr>
        <w:rFonts w:hint="default"/>
      </w:rPr>
    </w:lvl>
  </w:abstractNum>
  <w:abstractNum w:abstractNumId="23" w15:restartNumberingAfterBreak="0">
    <w:nsid w:val="43984EF5"/>
    <w:multiLevelType w:val="multilevel"/>
    <w:tmpl w:val="E9529372"/>
    <w:lvl w:ilvl="0">
      <w:start w:val="1"/>
      <w:numFmt w:val="upperRoman"/>
      <w:lvlText w:val="%1."/>
      <w:lvlJc w:val="left"/>
      <w:pPr>
        <w:ind w:left="1430" w:hanging="720"/>
      </w:pPr>
      <w:rPr>
        <w:rFonts w:hint="default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24" w15:restartNumberingAfterBreak="0">
    <w:nsid w:val="43EF609D"/>
    <w:multiLevelType w:val="hybridMultilevel"/>
    <w:tmpl w:val="8586D186"/>
    <w:lvl w:ilvl="0" w:tplc="04190007">
      <w:start w:val="1"/>
      <w:numFmt w:val="bullet"/>
      <w:lvlText w:val=""/>
      <w:lvlPicBulletId w:val="0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5" w15:restartNumberingAfterBreak="0">
    <w:nsid w:val="449A0391"/>
    <w:multiLevelType w:val="hybridMultilevel"/>
    <w:tmpl w:val="ECAAE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2D4A40"/>
    <w:multiLevelType w:val="hybridMultilevel"/>
    <w:tmpl w:val="0DB899E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C9A6CF9"/>
    <w:multiLevelType w:val="hybridMultilevel"/>
    <w:tmpl w:val="B660F6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A76063"/>
    <w:multiLevelType w:val="multilevel"/>
    <w:tmpl w:val="97B0C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3"/>
        </w:tabs>
        <w:ind w:left="1283" w:hanging="432"/>
      </w:pPr>
      <w:rPr>
        <w:rFonts w:cs="Times New Roman" w:hint="default"/>
        <w:color w:val="000000"/>
      </w:rPr>
    </w:lvl>
    <w:lvl w:ilvl="2">
      <w:start w:val="1"/>
      <w:numFmt w:val="decimal"/>
      <w:lvlText w:val="%1.4."/>
      <w:lvlJc w:val="left"/>
      <w:pPr>
        <w:tabs>
          <w:tab w:val="num" w:pos="1620"/>
        </w:tabs>
        <w:ind w:left="140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9" w15:restartNumberingAfterBreak="0">
    <w:nsid w:val="54C13692"/>
    <w:multiLevelType w:val="hybridMultilevel"/>
    <w:tmpl w:val="EC1237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6722B3"/>
    <w:multiLevelType w:val="hybridMultilevel"/>
    <w:tmpl w:val="B028689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D771F4"/>
    <w:multiLevelType w:val="multilevel"/>
    <w:tmpl w:val="2EC80922"/>
    <w:lvl w:ilvl="0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4"/>
      <w:numFmt w:val="decimal"/>
      <w:lvlText w:val="%1.%2."/>
      <w:lvlJc w:val="left"/>
      <w:pPr>
        <w:ind w:left="1473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2" w15:restartNumberingAfterBreak="0">
    <w:nsid w:val="590C6C80"/>
    <w:multiLevelType w:val="hybridMultilevel"/>
    <w:tmpl w:val="96B40358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3" w15:restartNumberingAfterBreak="0">
    <w:nsid w:val="5B510219"/>
    <w:multiLevelType w:val="hybridMultilevel"/>
    <w:tmpl w:val="62B08D4E"/>
    <w:lvl w:ilvl="0" w:tplc="0419000B">
      <w:start w:val="1"/>
      <w:numFmt w:val="bullet"/>
      <w:lvlText w:val=""/>
      <w:lvlJc w:val="left"/>
      <w:pPr>
        <w:ind w:left="7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34" w15:restartNumberingAfterBreak="0">
    <w:nsid w:val="5F191DD7"/>
    <w:multiLevelType w:val="hybridMultilevel"/>
    <w:tmpl w:val="F5E04468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FBB5133"/>
    <w:multiLevelType w:val="hybridMultilevel"/>
    <w:tmpl w:val="CB38C4E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44577CE"/>
    <w:multiLevelType w:val="hybridMultilevel"/>
    <w:tmpl w:val="C902C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CC4D1F"/>
    <w:multiLevelType w:val="hybridMultilevel"/>
    <w:tmpl w:val="E6F84FBE"/>
    <w:lvl w:ilvl="0" w:tplc="359AC1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78412F91"/>
    <w:multiLevelType w:val="hybridMultilevel"/>
    <w:tmpl w:val="FE64C90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9A589F"/>
    <w:multiLevelType w:val="hybridMultilevel"/>
    <w:tmpl w:val="F9B2D5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A337F1"/>
    <w:multiLevelType w:val="hybridMultilevel"/>
    <w:tmpl w:val="D242CF3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8"/>
  </w:num>
  <w:num w:numId="2">
    <w:abstractNumId w:val="15"/>
  </w:num>
  <w:num w:numId="3">
    <w:abstractNumId w:val="31"/>
  </w:num>
  <w:num w:numId="4">
    <w:abstractNumId w:val="17"/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0"/>
  </w:num>
  <w:num w:numId="8">
    <w:abstractNumId w:val="1"/>
  </w:num>
  <w:num w:numId="9">
    <w:abstractNumId w:val="2"/>
  </w:num>
  <w:num w:numId="10">
    <w:abstractNumId w:val="25"/>
  </w:num>
  <w:num w:numId="11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22"/>
  </w:num>
  <w:num w:numId="15">
    <w:abstractNumId w:val="0"/>
    <w:lvlOverride w:ilvl="0">
      <w:startOverride w:val="7"/>
    </w:lvlOverride>
  </w:num>
  <w:num w:numId="16">
    <w:abstractNumId w:val="20"/>
  </w:num>
  <w:num w:numId="17">
    <w:abstractNumId w:val="38"/>
  </w:num>
  <w:num w:numId="18">
    <w:abstractNumId w:val="36"/>
  </w:num>
  <w:num w:numId="19">
    <w:abstractNumId w:val="23"/>
  </w:num>
  <w:num w:numId="20">
    <w:abstractNumId w:val="37"/>
  </w:num>
  <w:num w:numId="21">
    <w:abstractNumId w:val="10"/>
  </w:num>
  <w:num w:numId="22">
    <w:abstractNumId w:val="21"/>
  </w:num>
  <w:num w:numId="23">
    <w:abstractNumId w:val="12"/>
  </w:num>
  <w:num w:numId="24">
    <w:abstractNumId w:val="9"/>
  </w:num>
  <w:num w:numId="25">
    <w:abstractNumId w:val="24"/>
  </w:num>
  <w:num w:numId="26">
    <w:abstractNumId w:val="29"/>
  </w:num>
  <w:num w:numId="27">
    <w:abstractNumId w:val="8"/>
  </w:num>
  <w:num w:numId="28">
    <w:abstractNumId w:val="34"/>
  </w:num>
  <w:num w:numId="29">
    <w:abstractNumId w:val="32"/>
  </w:num>
  <w:num w:numId="30">
    <w:abstractNumId w:val="30"/>
  </w:num>
  <w:num w:numId="31">
    <w:abstractNumId w:val="18"/>
  </w:num>
  <w:num w:numId="32">
    <w:abstractNumId w:val="19"/>
  </w:num>
  <w:num w:numId="33">
    <w:abstractNumId w:val="33"/>
  </w:num>
  <w:num w:numId="34">
    <w:abstractNumId w:val="11"/>
  </w:num>
  <w:num w:numId="35">
    <w:abstractNumId w:val="16"/>
  </w:num>
  <w:num w:numId="36">
    <w:abstractNumId w:val="13"/>
  </w:num>
  <w:num w:numId="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7"/>
  </w:num>
  <w:num w:numId="39">
    <w:abstractNumId w:val="6"/>
  </w:num>
  <w:num w:numId="40">
    <w:abstractNumId w:val="26"/>
  </w:num>
  <w:num w:numId="41">
    <w:abstractNumId w:val="27"/>
  </w:num>
  <w:num w:numId="42">
    <w:abstractNumId w:val="39"/>
  </w:num>
  <w:num w:numId="43">
    <w:abstractNumId w:val="14"/>
  </w:num>
  <w:num w:numId="44">
    <w:abstractNumId w:val="5"/>
  </w:num>
  <w:num w:numId="45">
    <w:abstractNumId w:val="3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2460"/>
    <w:rsid w:val="00001804"/>
    <w:rsid w:val="000033B1"/>
    <w:rsid w:val="00007F3E"/>
    <w:rsid w:val="000117C5"/>
    <w:rsid w:val="0001489F"/>
    <w:rsid w:val="00022B86"/>
    <w:rsid w:val="000253C5"/>
    <w:rsid w:val="0002741B"/>
    <w:rsid w:val="00030B92"/>
    <w:rsid w:val="00031210"/>
    <w:rsid w:val="00031886"/>
    <w:rsid w:val="00032E56"/>
    <w:rsid w:val="00042A33"/>
    <w:rsid w:val="00052468"/>
    <w:rsid w:val="00057E1E"/>
    <w:rsid w:val="000606C3"/>
    <w:rsid w:val="00066A53"/>
    <w:rsid w:val="0006709D"/>
    <w:rsid w:val="00074D9A"/>
    <w:rsid w:val="00083BC7"/>
    <w:rsid w:val="000879C2"/>
    <w:rsid w:val="000915F2"/>
    <w:rsid w:val="00091D65"/>
    <w:rsid w:val="000978BE"/>
    <w:rsid w:val="000A1B35"/>
    <w:rsid w:val="000A2B56"/>
    <w:rsid w:val="000A7E1B"/>
    <w:rsid w:val="000B15AE"/>
    <w:rsid w:val="000B2B42"/>
    <w:rsid w:val="000B42EB"/>
    <w:rsid w:val="000B49B8"/>
    <w:rsid w:val="000C13B7"/>
    <w:rsid w:val="000C1859"/>
    <w:rsid w:val="000C5AF2"/>
    <w:rsid w:val="000C73D1"/>
    <w:rsid w:val="000D1E94"/>
    <w:rsid w:val="000E4510"/>
    <w:rsid w:val="000E680F"/>
    <w:rsid w:val="000F1C39"/>
    <w:rsid w:val="001024A7"/>
    <w:rsid w:val="00103C5A"/>
    <w:rsid w:val="001059AA"/>
    <w:rsid w:val="0011247E"/>
    <w:rsid w:val="00113201"/>
    <w:rsid w:val="00115F43"/>
    <w:rsid w:val="0012267C"/>
    <w:rsid w:val="0012321A"/>
    <w:rsid w:val="0012719C"/>
    <w:rsid w:val="00130E99"/>
    <w:rsid w:val="001378DB"/>
    <w:rsid w:val="00140888"/>
    <w:rsid w:val="00142A1E"/>
    <w:rsid w:val="00157B9F"/>
    <w:rsid w:val="00160E27"/>
    <w:rsid w:val="001844A5"/>
    <w:rsid w:val="001844E4"/>
    <w:rsid w:val="0018563A"/>
    <w:rsid w:val="00185A2E"/>
    <w:rsid w:val="0019182E"/>
    <w:rsid w:val="00191854"/>
    <w:rsid w:val="00197762"/>
    <w:rsid w:val="001A161F"/>
    <w:rsid w:val="001A2B6D"/>
    <w:rsid w:val="001A313B"/>
    <w:rsid w:val="001A41C8"/>
    <w:rsid w:val="001B1D04"/>
    <w:rsid w:val="001B2DBF"/>
    <w:rsid w:val="001B69A6"/>
    <w:rsid w:val="001C21ED"/>
    <w:rsid w:val="001D5BB5"/>
    <w:rsid w:val="001E2189"/>
    <w:rsid w:val="001E2461"/>
    <w:rsid w:val="001E4DB1"/>
    <w:rsid w:val="001E622A"/>
    <w:rsid w:val="001E7813"/>
    <w:rsid w:val="001E7C0D"/>
    <w:rsid w:val="002046CE"/>
    <w:rsid w:val="002075D7"/>
    <w:rsid w:val="002107C7"/>
    <w:rsid w:val="0021123F"/>
    <w:rsid w:val="002112B7"/>
    <w:rsid w:val="0021183D"/>
    <w:rsid w:val="00211D56"/>
    <w:rsid w:val="00224D31"/>
    <w:rsid w:val="00224ED5"/>
    <w:rsid w:val="00231044"/>
    <w:rsid w:val="00231890"/>
    <w:rsid w:val="00231FCB"/>
    <w:rsid w:val="002358A4"/>
    <w:rsid w:val="00236F58"/>
    <w:rsid w:val="00237040"/>
    <w:rsid w:val="00240B41"/>
    <w:rsid w:val="002442D5"/>
    <w:rsid w:val="0025332F"/>
    <w:rsid w:val="002550B7"/>
    <w:rsid w:val="00255945"/>
    <w:rsid w:val="00257C35"/>
    <w:rsid w:val="00260ADC"/>
    <w:rsid w:val="0026171F"/>
    <w:rsid w:val="00261FBD"/>
    <w:rsid w:val="0026203D"/>
    <w:rsid w:val="00262A41"/>
    <w:rsid w:val="00277EDF"/>
    <w:rsid w:val="00287A53"/>
    <w:rsid w:val="002A0117"/>
    <w:rsid w:val="002A6454"/>
    <w:rsid w:val="002A679F"/>
    <w:rsid w:val="002A6D2C"/>
    <w:rsid w:val="002B66C5"/>
    <w:rsid w:val="002B78D9"/>
    <w:rsid w:val="002C0A94"/>
    <w:rsid w:val="002C0C55"/>
    <w:rsid w:val="002C1163"/>
    <w:rsid w:val="002C1604"/>
    <w:rsid w:val="002C33E5"/>
    <w:rsid w:val="002C441E"/>
    <w:rsid w:val="002C7DDB"/>
    <w:rsid w:val="002D1684"/>
    <w:rsid w:val="002D24BA"/>
    <w:rsid w:val="002E54E5"/>
    <w:rsid w:val="002F15CD"/>
    <w:rsid w:val="002F458F"/>
    <w:rsid w:val="00301272"/>
    <w:rsid w:val="0030437A"/>
    <w:rsid w:val="00304706"/>
    <w:rsid w:val="00307B0A"/>
    <w:rsid w:val="00311E93"/>
    <w:rsid w:val="00320EB7"/>
    <w:rsid w:val="00321722"/>
    <w:rsid w:val="0032304B"/>
    <w:rsid w:val="00327CC3"/>
    <w:rsid w:val="003332FB"/>
    <w:rsid w:val="00335127"/>
    <w:rsid w:val="0033695A"/>
    <w:rsid w:val="003408B5"/>
    <w:rsid w:val="00353F00"/>
    <w:rsid w:val="00356D63"/>
    <w:rsid w:val="00365152"/>
    <w:rsid w:val="003817E7"/>
    <w:rsid w:val="003820AE"/>
    <w:rsid w:val="0038255E"/>
    <w:rsid w:val="00393377"/>
    <w:rsid w:val="003A011F"/>
    <w:rsid w:val="003A7866"/>
    <w:rsid w:val="003B0597"/>
    <w:rsid w:val="003B0F48"/>
    <w:rsid w:val="003B305C"/>
    <w:rsid w:val="003B4571"/>
    <w:rsid w:val="003C03BA"/>
    <w:rsid w:val="003C0528"/>
    <w:rsid w:val="003C529D"/>
    <w:rsid w:val="003C6EFA"/>
    <w:rsid w:val="003D1E77"/>
    <w:rsid w:val="003D424C"/>
    <w:rsid w:val="003D440A"/>
    <w:rsid w:val="003D7D28"/>
    <w:rsid w:val="003E7671"/>
    <w:rsid w:val="003F3F5D"/>
    <w:rsid w:val="004005CE"/>
    <w:rsid w:val="00402832"/>
    <w:rsid w:val="00403F39"/>
    <w:rsid w:val="0040507E"/>
    <w:rsid w:val="00407BF1"/>
    <w:rsid w:val="00410DEB"/>
    <w:rsid w:val="0041482D"/>
    <w:rsid w:val="00415B1A"/>
    <w:rsid w:val="00416BEC"/>
    <w:rsid w:val="0042141D"/>
    <w:rsid w:val="00421676"/>
    <w:rsid w:val="00422F29"/>
    <w:rsid w:val="00423160"/>
    <w:rsid w:val="00425CC5"/>
    <w:rsid w:val="0042740F"/>
    <w:rsid w:val="004333E1"/>
    <w:rsid w:val="004364D9"/>
    <w:rsid w:val="004409F0"/>
    <w:rsid w:val="004419FD"/>
    <w:rsid w:val="00442FAF"/>
    <w:rsid w:val="00447C12"/>
    <w:rsid w:val="00454727"/>
    <w:rsid w:val="004555EB"/>
    <w:rsid w:val="0045591D"/>
    <w:rsid w:val="004618A0"/>
    <w:rsid w:val="00471085"/>
    <w:rsid w:val="0047515F"/>
    <w:rsid w:val="00477099"/>
    <w:rsid w:val="004835EF"/>
    <w:rsid w:val="004838A9"/>
    <w:rsid w:val="004843C7"/>
    <w:rsid w:val="00485B29"/>
    <w:rsid w:val="00486826"/>
    <w:rsid w:val="004916FB"/>
    <w:rsid w:val="00493BE3"/>
    <w:rsid w:val="00496239"/>
    <w:rsid w:val="004B1C27"/>
    <w:rsid w:val="004B3D8F"/>
    <w:rsid w:val="004C7307"/>
    <w:rsid w:val="004D167E"/>
    <w:rsid w:val="004E0184"/>
    <w:rsid w:val="004E2A88"/>
    <w:rsid w:val="004E3E0E"/>
    <w:rsid w:val="004F6F12"/>
    <w:rsid w:val="004F7196"/>
    <w:rsid w:val="00505EB5"/>
    <w:rsid w:val="005063BF"/>
    <w:rsid w:val="00506908"/>
    <w:rsid w:val="00510EC0"/>
    <w:rsid w:val="00512B58"/>
    <w:rsid w:val="00514F97"/>
    <w:rsid w:val="0051544D"/>
    <w:rsid w:val="005247ED"/>
    <w:rsid w:val="00525717"/>
    <w:rsid w:val="005352EB"/>
    <w:rsid w:val="00541015"/>
    <w:rsid w:val="00541252"/>
    <w:rsid w:val="0054366C"/>
    <w:rsid w:val="00546422"/>
    <w:rsid w:val="005521EB"/>
    <w:rsid w:val="005521F6"/>
    <w:rsid w:val="00555F7C"/>
    <w:rsid w:val="00556272"/>
    <w:rsid w:val="00556421"/>
    <w:rsid w:val="00562458"/>
    <w:rsid w:val="0057043A"/>
    <w:rsid w:val="00570A73"/>
    <w:rsid w:val="0057235C"/>
    <w:rsid w:val="00573424"/>
    <w:rsid w:val="00575A83"/>
    <w:rsid w:val="00577BC4"/>
    <w:rsid w:val="00584317"/>
    <w:rsid w:val="0058726D"/>
    <w:rsid w:val="00594CBC"/>
    <w:rsid w:val="00595250"/>
    <w:rsid w:val="005B45F2"/>
    <w:rsid w:val="005C1340"/>
    <w:rsid w:val="005C208A"/>
    <w:rsid w:val="005C2277"/>
    <w:rsid w:val="005C6437"/>
    <w:rsid w:val="005D2856"/>
    <w:rsid w:val="005D445C"/>
    <w:rsid w:val="005E1F43"/>
    <w:rsid w:val="005E2679"/>
    <w:rsid w:val="005E2E8C"/>
    <w:rsid w:val="005E5A8C"/>
    <w:rsid w:val="005E60BF"/>
    <w:rsid w:val="005E668F"/>
    <w:rsid w:val="005E786C"/>
    <w:rsid w:val="005F0F85"/>
    <w:rsid w:val="005F533E"/>
    <w:rsid w:val="00602FF9"/>
    <w:rsid w:val="00615921"/>
    <w:rsid w:val="00617D11"/>
    <w:rsid w:val="00617D49"/>
    <w:rsid w:val="0062017C"/>
    <w:rsid w:val="00621227"/>
    <w:rsid w:val="00622A43"/>
    <w:rsid w:val="006360B3"/>
    <w:rsid w:val="00643367"/>
    <w:rsid w:val="00653225"/>
    <w:rsid w:val="00653DC3"/>
    <w:rsid w:val="0065462A"/>
    <w:rsid w:val="00654EF4"/>
    <w:rsid w:val="00660CA6"/>
    <w:rsid w:val="00662436"/>
    <w:rsid w:val="006626E8"/>
    <w:rsid w:val="006631F7"/>
    <w:rsid w:val="006646EF"/>
    <w:rsid w:val="006649FC"/>
    <w:rsid w:val="00666678"/>
    <w:rsid w:val="006742E6"/>
    <w:rsid w:val="00674F1F"/>
    <w:rsid w:val="00676527"/>
    <w:rsid w:val="00680943"/>
    <w:rsid w:val="006817C9"/>
    <w:rsid w:val="006865C1"/>
    <w:rsid w:val="00686AEE"/>
    <w:rsid w:val="006949AF"/>
    <w:rsid w:val="00696AE1"/>
    <w:rsid w:val="00697E8D"/>
    <w:rsid w:val="006A147B"/>
    <w:rsid w:val="006A7823"/>
    <w:rsid w:val="006B4A1A"/>
    <w:rsid w:val="006C1FD4"/>
    <w:rsid w:val="006C2F94"/>
    <w:rsid w:val="006D5CF2"/>
    <w:rsid w:val="006D7FA2"/>
    <w:rsid w:val="006E1353"/>
    <w:rsid w:val="006E5A51"/>
    <w:rsid w:val="006E5D64"/>
    <w:rsid w:val="006F5BDB"/>
    <w:rsid w:val="00701FB8"/>
    <w:rsid w:val="00702C2F"/>
    <w:rsid w:val="00702E63"/>
    <w:rsid w:val="00732D23"/>
    <w:rsid w:val="007348FA"/>
    <w:rsid w:val="00735AB5"/>
    <w:rsid w:val="00735D1B"/>
    <w:rsid w:val="0074332C"/>
    <w:rsid w:val="0075215B"/>
    <w:rsid w:val="007552D0"/>
    <w:rsid w:val="00756284"/>
    <w:rsid w:val="00757CEF"/>
    <w:rsid w:val="00764FA3"/>
    <w:rsid w:val="007674CB"/>
    <w:rsid w:val="00767804"/>
    <w:rsid w:val="0077616D"/>
    <w:rsid w:val="00781117"/>
    <w:rsid w:val="007832C7"/>
    <w:rsid w:val="00787AD3"/>
    <w:rsid w:val="00794DFE"/>
    <w:rsid w:val="00797B07"/>
    <w:rsid w:val="007A566D"/>
    <w:rsid w:val="007B35DC"/>
    <w:rsid w:val="007C049B"/>
    <w:rsid w:val="007C1CC2"/>
    <w:rsid w:val="007C60A8"/>
    <w:rsid w:val="007E3B91"/>
    <w:rsid w:val="007F2D53"/>
    <w:rsid w:val="007F3A70"/>
    <w:rsid w:val="007F5A41"/>
    <w:rsid w:val="00812ACA"/>
    <w:rsid w:val="00814FF0"/>
    <w:rsid w:val="008233C4"/>
    <w:rsid w:val="00823985"/>
    <w:rsid w:val="008241C9"/>
    <w:rsid w:val="00825AB6"/>
    <w:rsid w:val="00840597"/>
    <w:rsid w:val="00841A95"/>
    <w:rsid w:val="00853304"/>
    <w:rsid w:val="0085711C"/>
    <w:rsid w:val="00861D50"/>
    <w:rsid w:val="00864F3A"/>
    <w:rsid w:val="00871533"/>
    <w:rsid w:val="0087407B"/>
    <w:rsid w:val="008769C0"/>
    <w:rsid w:val="0088393D"/>
    <w:rsid w:val="00890789"/>
    <w:rsid w:val="00890855"/>
    <w:rsid w:val="00891F92"/>
    <w:rsid w:val="00894911"/>
    <w:rsid w:val="008A20A5"/>
    <w:rsid w:val="008A2CA5"/>
    <w:rsid w:val="008A5933"/>
    <w:rsid w:val="008B6679"/>
    <w:rsid w:val="008C10F9"/>
    <w:rsid w:val="008C3200"/>
    <w:rsid w:val="008C7037"/>
    <w:rsid w:val="008D151B"/>
    <w:rsid w:val="008D5716"/>
    <w:rsid w:val="008E565F"/>
    <w:rsid w:val="008F0C66"/>
    <w:rsid w:val="008F0F04"/>
    <w:rsid w:val="008F4CF4"/>
    <w:rsid w:val="008F72FF"/>
    <w:rsid w:val="0090253B"/>
    <w:rsid w:val="00912859"/>
    <w:rsid w:val="00915164"/>
    <w:rsid w:val="009175C5"/>
    <w:rsid w:val="009213AD"/>
    <w:rsid w:val="009214D5"/>
    <w:rsid w:val="0092745C"/>
    <w:rsid w:val="0093054C"/>
    <w:rsid w:val="00931792"/>
    <w:rsid w:val="00932AF4"/>
    <w:rsid w:val="00933343"/>
    <w:rsid w:val="00957368"/>
    <w:rsid w:val="00962CF3"/>
    <w:rsid w:val="0096667B"/>
    <w:rsid w:val="00967A5F"/>
    <w:rsid w:val="00967AE9"/>
    <w:rsid w:val="00973779"/>
    <w:rsid w:val="00981835"/>
    <w:rsid w:val="00986A5F"/>
    <w:rsid w:val="0099079A"/>
    <w:rsid w:val="00991844"/>
    <w:rsid w:val="009948D4"/>
    <w:rsid w:val="00997969"/>
    <w:rsid w:val="00997F0F"/>
    <w:rsid w:val="009A3CDF"/>
    <w:rsid w:val="009A53B2"/>
    <w:rsid w:val="009A691F"/>
    <w:rsid w:val="009A7710"/>
    <w:rsid w:val="009A7A80"/>
    <w:rsid w:val="009B0016"/>
    <w:rsid w:val="009B1A0F"/>
    <w:rsid w:val="009B1ADC"/>
    <w:rsid w:val="009B2EE8"/>
    <w:rsid w:val="009B6B14"/>
    <w:rsid w:val="009C0924"/>
    <w:rsid w:val="009C214D"/>
    <w:rsid w:val="009C7E37"/>
    <w:rsid w:val="009D4F9D"/>
    <w:rsid w:val="009D7CB3"/>
    <w:rsid w:val="009F02F1"/>
    <w:rsid w:val="00A01D9F"/>
    <w:rsid w:val="00A068BC"/>
    <w:rsid w:val="00A12459"/>
    <w:rsid w:val="00A12B62"/>
    <w:rsid w:val="00A12E24"/>
    <w:rsid w:val="00A249B9"/>
    <w:rsid w:val="00A27794"/>
    <w:rsid w:val="00A27D97"/>
    <w:rsid w:val="00A31DEE"/>
    <w:rsid w:val="00A334DE"/>
    <w:rsid w:val="00A37721"/>
    <w:rsid w:val="00A42C7D"/>
    <w:rsid w:val="00A42E9A"/>
    <w:rsid w:val="00A44206"/>
    <w:rsid w:val="00A44906"/>
    <w:rsid w:val="00A45364"/>
    <w:rsid w:val="00A45FBC"/>
    <w:rsid w:val="00A46DE7"/>
    <w:rsid w:val="00A477CE"/>
    <w:rsid w:val="00A54797"/>
    <w:rsid w:val="00A6130F"/>
    <w:rsid w:val="00A643EF"/>
    <w:rsid w:val="00A66415"/>
    <w:rsid w:val="00A7149D"/>
    <w:rsid w:val="00A72DF8"/>
    <w:rsid w:val="00A76D7E"/>
    <w:rsid w:val="00A93F2E"/>
    <w:rsid w:val="00A96BAB"/>
    <w:rsid w:val="00AA19BC"/>
    <w:rsid w:val="00AA1C43"/>
    <w:rsid w:val="00AA4BBF"/>
    <w:rsid w:val="00AA7253"/>
    <w:rsid w:val="00AA731A"/>
    <w:rsid w:val="00AB1754"/>
    <w:rsid w:val="00AB3CAC"/>
    <w:rsid w:val="00AC05AD"/>
    <w:rsid w:val="00AC32AA"/>
    <w:rsid w:val="00AC48A2"/>
    <w:rsid w:val="00AC7D92"/>
    <w:rsid w:val="00AD2256"/>
    <w:rsid w:val="00AD23CD"/>
    <w:rsid w:val="00AD3A50"/>
    <w:rsid w:val="00AE4B56"/>
    <w:rsid w:val="00AE5B18"/>
    <w:rsid w:val="00AE610F"/>
    <w:rsid w:val="00AE681F"/>
    <w:rsid w:val="00AF1854"/>
    <w:rsid w:val="00AF21C0"/>
    <w:rsid w:val="00AF236F"/>
    <w:rsid w:val="00B01433"/>
    <w:rsid w:val="00B05C83"/>
    <w:rsid w:val="00B124C2"/>
    <w:rsid w:val="00B1391B"/>
    <w:rsid w:val="00B143B4"/>
    <w:rsid w:val="00B2540F"/>
    <w:rsid w:val="00B40535"/>
    <w:rsid w:val="00B51880"/>
    <w:rsid w:val="00B51E43"/>
    <w:rsid w:val="00B659F1"/>
    <w:rsid w:val="00B67DDE"/>
    <w:rsid w:val="00B770A6"/>
    <w:rsid w:val="00B81DB3"/>
    <w:rsid w:val="00B820B7"/>
    <w:rsid w:val="00B8310F"/>
    <w:rsid w:val="00B8319E"/>
    <w:rsid w:val="00B84BDD"/>
    <w:rsid w:val="00B92497"/>
    <w:rsid w:val="00B97B63"/>
    <w:rsid w:val="00BA0F70"/>
    <w:rsid w:val="00BA1F3C"/>
    <w:rsid w:val="00BA438F"/>
    <w:rsid w:val="00BB0F06"/>
    <w:rsid w:val="00BC43F2"/>
    <w:rsid w:val="00BD0F4C"/>
    <w:rsid w:val="00BD1DAA"/>
    <w:rsid w:val="00BD4B7C"/>
    <w:rsid w:val="00BD4D1A"/>
    <w:rsid w:val="00BE39FA"/>
    <w:rsid w:val="00BE41FE"/>
    <w:rsid w:val="00BF18A0"/>
    <w:rsid w:val="00C01926"/>
    <w:rsid w:val="00C0198C"/>
    <w:rsid w:val="00C01A45"/>
    <w:rsid w:val="00C01B65"/>
    <w:rsid w:val="00C01C63"/>
    <w:rsid w:val="00C132D6"/>
    <w:rsid w:val="00C14095"/>
    <w:rsid w:val="00C16464"/>
    <w:rsid w:val="00C2094C"/>
    <w:rsid w:val="00C223B9"/>
    <w:rsid w:val="00C3210D"/>
    <w:rsid w:val="00C36B40"/>
    <w:rsid w:val="00C40233"/>
    <w:rsid w:val="00C40EC5"/>
    <w:rsid w:val="00C428EA"/>
    <w:rsid w:val="00C46E8E"/>
    <w:rsid w:val="00C7069C"/>
    <w:rsid w:val="00C77B34"/>
    <w:rsid w:val="00C85312"/>
    <w:rsid w:val="00C859E2"/>
    <w:rsid w:val="00C86C2F"/>
    <w:rsid w:val="00C8765F"/>
    <w:rsid w:val="00C92460"/>
    <w:rsid w:val="00C92631"/>
    <w:rsid w:val="00C949D3"/>
    <w:rsid w:val="00C96ED0"/>
    <w:rsid w:val="00CA125D"/>
    <w:rsid w:val="00CB01EC"/>
    <w:rsid w:val="00CB1847"/>
    <w:rsid w:val="00CB38BD"/>
    <w:rsid w:val="00CB6A54"/>
    <w:rsid w:val="00CB7640"/>
    <w:rsid w:val="00CC1166"/>
    <w:rsid w:val="00CC78ED"/>
    <w:rsid w:val="00CC7A0E"/>
    <w:rsid w:val="00CD03F9"/>
    <w:rsid w:val="00CD1D1C"/>
    <w:rsid w:val="00CD2764"/>
    <w:rsid w:val="00CD4AE9"/>
    <w:rsid w:val="00CD710B"/>
    <w:rsid w:val="00CE1DC8"/>
    <w:rsid w:val="00CE4589"/>
    <w:rsid w:val="00CE48A3"/>
    <w:rsid w:val="00CE5591"/>
    <w:rsid w:val="00CE6901"/>
    <w:rsid w:val="00CE6D89"/>
    <w:rsid w:val="00CF23A0"/>
    <w:rsid w:val="00CF295D"/>
    <w:rsid w:val="00CF2DCA"/>
    <w:rsid w:val="00CF3327"/>
    <w:rsid w:val="00CF35CE"/>
    <w:rsid w:val="00CF489C"/>
    <w:rsid w:val="00CF5208"/>
    <w:rsid w:val="00D03DAF"/>
    <w:rsid w:val="00D07FEC"/>
    <w:rsid w:val="00D10244"/>
    <w:rsid w:val="00D142A7"/>
    <w:rsid w:val="00D200D5"/>
    <w:rsid w:val="00D204F7"/>
    <w:rsid w:val="00D21255"/>
    <w:rsid w:val="00D26912"/>
    <w:rsid w:val="00D32FA5"/>
    <w:rsid w:val="00D36752"/>
    <w:rsid w:val="00D539DF"/>
    <w:rsid w:val="00D64EA8"/>
    <w:rsid w:val="00D678E3"/>
    <w:rsid w:val="00D700B6"/>
    <w:rsid w:val="00D73EE8"/>
    <w:rsid w:val="00D76F44"/>
    <w:rsid w:val="00D77023"/>
    <w:rsid w:val="00D7738F"/>
    <w:rsid w:val="00D835A6"/>
    <w:rsid w:val="00D8393B"/>
    <w:rsid w:val="00D84BA7"/>
    <w:rsid w:val="00D863CA"/>
    <w:rsid w:val="00D90B27"/>
    <w:rsid w:val="00D96CCB"/>
    <w:rsid w:val="00DA4578"/>
    <w:rsid w:val="00DB1A8C"/>
    <w:rsid w:val="00DB2190"/>
    <w:rsid w:val="00DB443F"/>
    <w:rsid w:val="00DC0E24"/>
    <w:rsid w:val="00DC2066"/>
    <w:rsid w:val="00DD1343"/>
    <w:rsid w:val="00DE2998"/>
    <w:rsid w:val="00DE2A88"/>
    <w:rsid w:val="00DE35B5"/>
    <w:rsid w:val="00DE5128"/>
    <w:rsid w:val="00DF6D58"/>
    <w:rsid w:val="00E0085F"/>
    <w:rsid w:val="00E06236"/>
    <w:rsid w:val="00E06AC4"/>
    <w:rsid w:val="00E07C62"/>
    <w:rsid w:val="00E11078"/>
    <w:rsid w:val="00E12DFC"/>
    <w:rsid w:val="00E141E4"/>
    <w:rsid w:val="00E14783"/>
    <w:rsid w:val="00E16430"/>
    <w:rsid w:val="00E16BE5"/>
    <w:rsid w:val="00E172DD"/>
    <w:rsid w:val="00E220C4"/>
    <w:rsid w:val="00E226A0"/>
    <w:rsid w:val="00E26985"/>
    <w:rsid w:val="00E30130"/>
    <w:rsid w:val="00E30BA4"/>
    <w:rsid w:val="00E31B1C"/>
    <w:rsid w:val="00E35108"/>
    <w:rsid w:val="00E4150B"/>
    <w:rsid w:val="00E47AA2"/>
    <w:rsid w:val="00E50FBE"/>
    <w:rsid w:val="00E5147F"/>
    <w:rsid w:val="00E554CC"/>
    <w:rsid w:val="00E60009"/>
    <w:rsid w:val="00E6095A"/>
    <w:rsid w:val="00E61540"/>
    <w:rsid w:val="00E729CE"/>
    <w:rsid w:val="00E7422A"/>
    <w:rsid w:val="00E75026"/>
    <w:rsid w:val="00E75F70"/>
    <w:rsid w:val="00E77571"/>
    <w:rsid w:val="00E82113"/>
    <w:rsid w:val="00E9027F"/>
    <w:rsid w:val="00E9648F"/>
    <w:rsid w:val="00EA20B0"/>
    <w:rsid w:val="00EA36CE"/>
    <w:rsid w:val="00EA617F"/>
    <w:rsid w:val="00EB2952"/>
    <w:rsid w:val="00EB5529"/>
    <w:rsid w:val="00EC0339"/>
    <w:rsid w:val="00EC1BA3"/>
    <w:rsid w:val="00EC6C3F"/>
    <w:rsid w:val="00ED1B06"/>
    <w:rsid w:val="00ED3AC6"/>
    <w:rsid w:val="00ED4D53"/>
    <w:rsid w:val="00ED4EE3"/>
    <w:rsid w:val="00EE1720"/>
    <w:rsid w:val="00EE2EAB"/>
    <w:rsid w:val="00EF2465"/>
    <w:rsid w:val="00EF4CE2"/>
    <w:rsid w:val="00EF6498"/>
    <w:rsid w:val="00F04C6D"/>
    <w:rsid w:val="00F04FEC"/>
    <w:rsid w:val="00F11C4C"/>
    <w:rsid w:val="00F11E47"/>
    <w:rsid w:val="00F15A1A"/>
    <w:rsid w:val="00F2075C"/>
    <w:rsid w:val="00F21332"/>
    <w:rsid w:val="00F30AF4"/>
    <w:rsid w:val="00F3208F"/>
    <w:rsid w:val="00F36739"/>
    <w:rsid w:val="00F37793"/>
    <w:rsid w:val="00F410C4"/>
    <w:rsid w:val="00F4111E"/>
    <w:rsid w:val="00F42712"/>
    <w:rsid w:val="00F5287C"/>
    <w:rsid w:val="00F52ABC"/>
    <w:rsid w:val="00F55D87"/>
    <w:rsid w:val="00F575F9"/>
    <w:rsid w:val="00F57909"/>
    <w:rsid w:val="00F60D2F"/>
    <w:rsid w:val="00F61D90"/>
    <w:rsid w:val="00F620E6"/>
    <w:rsid w:val="00F70AB1"/>
    <w:rsid w:val="00F736D0"/>
    <w:rsid w:val="00F83C6E"/>
    <w:rsid w:val="00F91B10"/>
    <w:rsid w:val="00F94961"/>
    <w:rsid w:val="00F96AF4"/>
    <w:rsid w:val="00FA0152"/>
    <w:rsid w:val="00FA1407"/>
    <w:rsid w:val="00FA1412"/>
    <w:rsid w:val="00FA2D4C"/>
    <w:rsid w:val="00FB4908"/>
    <w:rsid w:val="00FB5382"/>
    <w:rsid w:val="00FC30F9"/>
    <w:rsid w:val="00FC45D8"/>
    <w:rsid w:val="00FC5C18"/>
    <w:rsid w:val="00FE1F4B"/>
    <w:rsid w:val="00FE28F4"/>
    <w:rsid w:val="00FF11B0"/>
    <w:rsid w:val="00FF6C55"/>
    <w:rsid w:val="00FF7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34" fill="f" fillcolor="white" stroke="f">
      <v:fill color="white" on="f"/>
      <v:stroke on="f"/>
    </o:shapedefaults>
    <o:shapelayout v:ext="edit">
      <o:idmap v:ext="edit" data="1"/>
      <o:rules v:ext="edit">
        <o:r id="V:Rule19" type="connector" idref="#_x0000_s1129"/>
        <o:r id="V:Rule20" type="connector" idref="#Прямая со стрелкой 16"/>
        <o:r id="V:Rule21" type="connector" idref="#_x0000_s1086"/>
        <o:r id="V:Rule22" type="connector" idref="#_x0000_s1122"/>
        <o:r id="V:Rule23" type="connector" idref="#_x0000_s1125"/>
        <o:r id="V:Rule24" type="connector" idref="#_x0000_s1085"/>
        <o:r id="V:Rule25" type="connector" idref="#_x0000_s1126"/>
        <o:r id="V:Rule26" type="connector" idref="#_x0000_s1084"/>
        <o:r id="V:Rule27" type="connector" idref="#Прямая со стрелкой 17"/>
        <o:r id="V:Rule28" type="connector" idref="#Прямая со стрелкой 15"/>
        <o:r id="V:Rule29" type="connector" idref="#_x0000_s1123"/>
        <o:r id="V:Rule30" type="connector" idref="#_x0000_s1089"/>
        <o:r id="V:Rule31" type="connector" idref="#_x0000_s1128"/>
        <o:r id="V:Rule32" type="connector" idref="#_x0000_s1121"/>
        <o:r id="V:Rule33" type="connector" idref="#_x0000_s1127"/>
        <o:r id="V:Rule34" type="connector" idref="#_x0000_s1130"/>
        <o:r id="V:Rule35" type="connector" idref="#_x0000_s1131"/>
        <o:r id="V:Rule36" type="connector" idref="#_x0000_s1124"/>
      </o:rules>
    </o:shapelayout>
  </w:shapeDefaults>
  <w:decimalSymbol w:val=","/>
  <w:listSeparator w:val=";"/>
  <w14:docId w14:val="078C234F"/>
  <w15:docId w15:val="{325D608C-A9AC-477E-8564-3C48C16B5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iPriority="35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92460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paragraph" w:styleId="8">
    <w:name w:val="heading 8"/>
    <w:basedOn w:val="a"/>
    <w:next w:val="a"/>
    <w:link w:val="80"/>
    <w:qFormat/>
    <w:rsid w:val="00D84BA7"/>
    <w:pPr>
      <w:keepNext/>
      <w:spacing w:after="0" w:line="240" w:lineRule="auto"/>
      <w:ind w:firstLine="708"/>
      <w:jc w:val="center"/>
      <w:outlineLvl w:val="7"/>
    </w:pPr>
    <w:rPr>
      <w:rFonts w:ascii="Times New Roman" w:hAnsi="Times New Roman" w:cs="Times New Roman"/>
      <w:b/>
      <w:bCs/>
      <w:sz w:val="28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D84BA7"/>
    <w:pPr>
      <w:keepNext/>
      <w:spacing w:after="0" w:line="240" w:lineRule="auto"/>
      <w:ind w:left="708"/>
      <w:jc w:val="center"/>
      <w:outlineLvl w:val="8"/>
    </w:pPr>
    <w:rPr>
      <w:rFonts w:ascii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92460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rsid w:val="00C924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locked/>
    <w:rsid w:val="00C92460"/>
    <w:rPr>
      <w:rFonts w:ascii="Calibri" w:hAnsi="Calibri" w:cs="Calibri"/>
      <w:sz w:val="22"/>
      <w:szCs w:val="22"/>
      <w:lang w:val="ru-RU" w:eastAsia="en-US" w:bidi="ar-SA"/>
    </w:rPr>
  </w:style>
  <w:style w:type="paragraph" w:customStyle="1" w:styleId="1">
    <w:name w:val="Без интервала1"/>
    <w:rsid w:val="00C92460"/>
    <w:rPr>
      <w:rFonts w:ascii="Calibri" w:hAnsi="Calibri" w:cs="Calibri"/>
      <w:sz w:val="22"/>
      <w:szCs w:val="22"/>
      <w:lang w:eastAsia="en-US"/>
    </w:rPr>
  </w:style>
  <w:style w:type="character" w:styleId="a6">
    <w:name w:val="Strong"/>
    <w:basedOn w:val="a0"/>
    <w:uiPriority w:val="22"/>
    <w:qFormat/>
    <w:rsid w:val="00C92460"/>
    <w:rPr>
      <w:rFonts w:cs="Times New Roman"/>
      <w:b/>
      <w:bCs/>
    </w:rPr>
  </w:style>
  <w:style w:type="paragraph" w:customStyle="1" w:styleId="10">
    <w:name w:val="Абзац списка1"/>
    <w:basedOn w:val="a"/>
    <w:rsid w:val="00C92460"/>
    <w:pPr>
      <w:ind w:left="720"/>
    </w:pPr>
  </w:style>
  <w:style w:type="character" w:styleId="a7">
    <w:name w:val="Hyperlink"/>
    <w:basedOn w:val="a0"/>
    <w:semiHidden/>
    <w:rsid w:val="00C92460"/>
    <w:rPr>
      <w:rFonts w:cs="Times New Roman"/>
      <w:color w:val="0000FF"/>
      <w:u w:val="single"/>
    </w:rPr>
  </w:style>
  <w:style w:type="paragraph" w:styleId="2">
    <w:name w:val="List 2"/>
    <w:basedOn w:val="a"/>
    <w:rsid w:val="00C92460"/>
    <w:pPr>
      <w:spacing w:after="0" w:line="240" w:lineRule="auto"/>
      <w:ind w:left="566" w:hanging="283"/>
    </w:pPr>
    <w:rPr>
      <w:rFonts w:cs="Times New Roman"/>
      <w:sz w:val="24"/>
      <w:szCs w:val="24"/>
      <w:lang w:eastAsia="ru-RU"/>
    </w:rPr>
  </w:style>
  <w:style w:type="character" w:customStyle="1" w:styleId="blk">
    <w:name w:val="blk"/>
    <w:basedOn w:val="a0"/>
    <w:rsid w:val="00C92460"/>
    <w:rPr>
      <w:rFonts w:cs="Times New Roman"/>
    </w:rPr>
  </w:style>
  <w:style w:type="character" w:customStyle="1" w:styleId="apple-converted-space">
    <w:name w:val="apple-converted-space"/>
    <w:basedOn w:val="a0"/>
    <w:rsid w:val="00C92460"/>
    <w:rPr>
      <w:rFonts w:cs="Times New Roman"/>
    </w:rPr>
  </w:style>
  <w:style w:type="character" w:styleId="a8">
    <w:name w:val="page number"/>
    <w:basedOn w:val="a0"/>
    <w:rsid w:val="00C92460"/>
    <w:rPr>
      <w:rFonts w:cs="Times New Roman"/>
    </w:rPr>
  </w:style>
  <w:style w:type="table" w:styleId="a9">
    <w:name w:val="Table Grid"/>
    <w:basedOn w:val="a1"/>
    <w:uiPriority w:val="39"/>
    <w:rsid w:val="005E1F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link w:val="ab"/>
    <w:uiPriority w:val="1"/>
    <w:qFormat/>
    <w:rsid w:val="0065462A"/>
    <w:rPr>
      <w:rFonts w:ascii="Calibri" w:eastAsia="Calibri" w:hAnsi="Calibri"/>
      <w:sz w:val="22"/>
      <w:szCs w:val="22"/>
      <w:lang w:eastAsia="en-US"/>
    </w:rPr>
  </w:style>
  <w:style w:type="paragraph" w:styleId="ac">
    <w:name w:val="List Paragraph"/>
    <w:basedOn w:val="a"/>
    <w:link w:val="ad"/>
    <w:uiPriority w:val="34"/>
    <w:qFormat/>
    <w:rsid w:val="0065462A"/>
    <w:pPr>
      <w:spacing w:after="200" w:line="276" w:lineRule="auto"/>
      <w:ind w:left="720"/>
      <w:contextualSpacing/>
    </w:pPr>
    <w:rPr>
      <w:rFonts w:eastAsia="Calibri" w:cs="Times New Roman"/>
    </w:rPr>
  </w:style>
  <w:style w:type="paragraph" w:customStyle="1" w:styleId="msonormalcxspmiddle">
    <w:name w:val="msonormalcxspmiddle"/>
    <w:basedOn w:val="a"/>
    <w:rsid w:val="0065462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65462A"/>
    <w:rPr>
      <w:rFonts w:ascii="Microsoft Sans Serif" w:hAnsi="Microsoft Sans Serif" w:cs="Microsoft Sans Serif" w:hint="default"/>
      <w:sz w:val="16"/>
      <w:szCs w:val="16"/>
    </w:rPr>
  </w:style>
  <w:style w:type="character" w:customStyle="1" w:styleId="80">
    <w:name w:val="Заголовок 8 Знак"/>
    <w:basedOn w:val="a0"/>
    <w:link w:val="8"/>
    <w:rsid w:val="00D84BA7"/>
    <w:rPr>
      <w:b/>
      <w:bCs/>
      <w:sz w:val="28"/>
      <w:szCs w:val="24"/>
    </w:rPr>
  </w:style>
  <w:style w:type="character" w:customStyle="1" w:styleId="90">
    <w:name w:val="Заголовок 9 Знак"/>
    <w:basedOn w:val="a0"/>
    <w:link w:val="9"/>
    <w:rsid w:val="00D84BA7"/>
    <w:rPr>
      <w:b/>
      <w:bCs/>
      <w:sz w:val="28"/>
      <w:szCs w:val="24"/>
    </w:rPr>
  </w:style>
  <w:style w:type="paragraph" w:styleId="ae">
    <w:name w:val="Body Text"/>
    <w:basedOn w:val="a"/>
    <w:link w:val="af"/>
    <w:rsid w:val="00D84BA7"/>
    <w:pPr>
      <w:suppressAutoHyphens/>
      <w:spacing w:after="120" w:line="240" w:lineRule="auto"/>
    </w:pPr>
    <w:rPr>
      <w:rFonts w:ascii="Times New Roman" w:hAnsi="Times New Roman" w:cs="Times New Roman"/>
      <w:sz w:val="24"/>
      <w:szCs w:val="24"/>
      <w:lang w:eastAsia="ar-SA"/>
    </w:rPr>
  </w:style>
  <w:style w:type="character" w:customStyle="1" w:styleId="af">
    <w:name w:val="Основной текст Знак"/>
    <w:basedOn w:val="a0"/>
    <w:link w:val="ae"/>
    <w:rsid w:val="00D84BA7"/>
    <w:rPr>
      <w:sz w:val="24"/>
      <w:szCs w:val="24"/>
      <w:lang w:eastAsia="ar-SA"/>
    </w:rPr>
  </w:style>
  <w:style w:type="character" w:customStyle="1" w:styleId="20">
    <w:name w:val="Основной текст (2)_"/>
    <w:link w:val="21"/>
    <w:locked/>
    <w:rsid w:val="00D84BA7"/>
    <w:rPr>
      <w:sz w:val="21"/>
      <w:szCs w:val="21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D84BA7"/>
    <w:pPr>
      <w:shd w:val="clear" w:color="auto" w:fill="FFFFFF"/>
      <w:spacing w:before="240" w:after="240" w:line="0" w:lineRule="atLeast"/>
      <w:jc w:val="both"/>
    </w:pPr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af0">
    <w:name w:val="Основной текст_"/>
    <w:link w:val="11"/>
    <w:locked/>
    <w:rsid w:val="00D84BA7"/>
    <w:rPr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af0"/>
    <w:rsid w:val="00D84BA7"/>
    <w:pPr>
      <w:shd w:val="clear" w:color="auto" w:fill="FFFFFF"/>
      <w:spacing w:after="0" w:line="264" w:lineRule="exact"/>
      <w:ind w:hanging="260"/>
      <w:jc w:val="both"/>
    </w:pPr>
    <w:rPr>
      <w:rFonts w:ascii="Times New Roman" w:hAnsi="Times New Roman" w:cs="Times New Roman"/>
      <w:sz w:val="21"/>
      <w:szCs w:val="21"/>
      <w:shd w:val="clear" w:color="auto" w:fill="FFFFFF"/>
    </w:rPr>
  </w:style>
  <w:style w:type="paragraph" w:styleId="af1">
    <w:name w:val="Body Text Indent"/>
    <w:basedOn w:val="a"/>
    <w:link w:val="af2"/>
    <w:rsid w:val="00D84BA7"/>
    <w:pPr>
      <w:suppressAutoHyphens/>
      <w:spacing w:after="120" w:line="240" w:lineRule="auto"/>
      <w:ind w:left="283"/>
    </w:pPr>
    <w:rPr>
      <w:rFonts w:ascii="Times New Roman" w:hAnsi="Times New Roman" w:cs="Times New Roman"/>
      <w:sz w:val="24"/>
      <w:szCs w:val="24"/>
      <w:lang w:eastAsia="ar-SA"/>
    </w:rPr>
  </w:style>
  <w:style w:type="character" w:customStyle="1" w:styleId="af2">
    <w:name w:val="Основной текст с отступом Знак"/>
    <w:basedOn w:val="a0"/>
    <w:link w:val="af1"/>
    <w:rsid w:val="00D84BA7"/>
    <w:rPr>
      <w:sz w:val="24"/>
      <w:szCs w:val="24"/>
      <w:lang w:eastAsia="ar-SA"/>
    </w:rPr>
  </w:style>
  <w:style w:type="paragraph" w:styleId="22">
    <w:name w:val="Body Text Indent 2"/>
    <w:basedOn w:val="a"/>
    <w:link w:val="23"/>
    <w:rsid w:val="00D84BA7"/>
    <w:pPr>
      <w:suppressAutoHyphens/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ar-SA"/>
    </w:rPr>
  </w:style>
  <w:style w:type="character" w:customStyle="1" w:styleId="23">
    <w:name w:val="Основной текст с отступом 2 Знак"/>
    <w:basedOn w:val="a0"/>
    <w:link w:val="22"/>
    <w:rsid w:val="00D84BA7"/>
    <w:rPr>
      <w:sz w:val="24"/>
      <w:szCs w:val="24"/>
      <w:lang w:eastAsia="ar-SA"/>
    </w:rPr>
  </w:style>
  <w:style w:type="paragraph" w:styleId="af3">
    <w:name w:val="caption"/>
    <w:basedOn w:val="a"/>
    <w:next w:val="a"/>
    <w:uiPriority w:val="35"/>
    <w:unhideWhenUsed/>
    <w:qFormat/>
    <w:rsid w:val="0041482D"/>
    <w:pPr>
      <w:spacing w:after="200" w:line="240" w:lineRule="auto"/>
    </w:pPr>
    <w:rPr>
      <w:rFonts w:eastAsia="Calibri" w:cs="Times New Roman"/>
      <w:i/>
      <w:iCs/>
      <w:color w:val="1F497D"/>
      <w:sz w:val="18"/>
      <w:szCs w:val="18"/>
    </w:rPr>
  </w:style>
  <w:style w:type="paragraph" w:styleId="af4">
    <w:name w:val="Balloon Text"/>
    <w:basedOn w:val="a"/>
    <w:link w:val="af5"/>
    <w:rsid w:val="00C70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rsid w:val="00C7069C"/>
    <w:rPr>
      <w:rFonts w:ascii="Tahoma" w:hAnsi="Tahoma" w:cs="Tahoma"/>
      <w:sz w:val="16"/>
      <w:szCs w:val="16"/>
      <w:lang w:eastAsia="en-US"/>
    </w:rPr>
  </w:style>
  <w:style w:type="paragraph" w:customStyle="1" w:styleId="c1">
    <w:name w:val="c1"/>
    <w:basedOn w:val="a"/>
    <w:rsid w:val="005C208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submenu-table">
    <w:name w:val="submenu-table"/>
    <w:basedOn w:val="a0"/>
    <w:rsid w:val="006A7823"/>
  </w:style>
  <w:style w:type="character" w:customStyle="1" w:styleId="ab">
    <w:name w:val="Без интервала Знак"/>
    <w:link w:val="aa"/>
    <w:uiPriority w:val="1"/>
    <w:rsid w:val="00E31B1C"/>
    <w:rPr>
      <w:rFonts w:ascii="Calibri" w:eastAsia="Calibri" w:hAnsi="Calibri"/>
      <w:sz w:val="22"/>
      <w:szCs w:val="22"/>
      <w:lang w:eastAsia="en-US"/>
    </w:rPr>
  </w:style>
  <w:style w:type="character" w:customStyle="1" w:styleId="c15">
    <w:name w:val="c15"/>
    <w:basedOn w:val="a0"/>
    <w:rsid w:val="00662436"/>
  </w:style>
  <w:style w:type="character" w:customStyle="1" w:styleId="c5">
    <w:name w:val="c5"/>
    <w:basedOn w:val="a0"/>
    <w:rsid w:val="00662436"/>
  </w:style>
  <w:style w:type="character" w:customStyle="1" w:styleId="c4">
    <w:name w:val="c4"/>
    <w:basedOn w:val="a0"/>
    <w:rsid w:val="00662436"/>
  </w:style>
  <w:style w:type="character" w:customStyle="1" w:styleId="c6">
    <w:name w:val="c6"/>
    <w:basedOn w:val="a0"/>
    <w:rsid w:val="00662436"/>
  </w:style>
  <w:style w:type="paragraph" w:customStyle="1" w:styleId="c29">
    <w:name w:val="c29"/>
    <w:basedOn w:val="a"/>
    <w:rsid w:val="0066243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f6">
    <w:name w:val="header"/>
    <w:basedOn w:val="a"/>
    <w:link w:val="af7"/>
    <w:rsid w:val="005E5A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rsid w:val="005E5A8C"/>
    <w:rPr>
      <w:rFonts w:ascii="Calibri" w:hAnsi="Calibri" w:cs="Calibr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B820B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d">
    <w:name w:val="Абзац списка Знак"/>
    <w:link w:val="ac"/>
    <w:uiPriority w:val="34"/>
    <w:qFormat/>
    <w:rsid w:val="00B820B7"/>
    <w:rPr>
      <w:rFonts w:ascii="Calibri" w:eastAsia="Calibri" w:hAnsi="Calibri"/>
      <w:sz w:val="22"/>
      <w:szCs w:val="22"/>
      <w:lang w:eastAsia="en-US"/>
    </w:rPr>
  </w:style>
  <w:style w:type="character" w:styleId="af8">
    <w:name w:val="Unresolved Mention"/>
    <w:basedOn w:val="a0"/>
    <w:uiPriority w:val="99"/>
    <w:semiHidden/>
    <w:unhideWhenUsed/>
    <w:rsid w:val="00485B29"/>
    <w:rPr>
      <w:color w:val="605E5C"/>
      <w:shd w:val="clear" w:color="auto" w:fill="E1DFDD"/>
    </w:rPr>
  </w:style>
  <w:style w:type="table" w:customStyle="1" w:styleId="12">
    <w:name w:val="Сетка таблицы1"/>
    <w:basedOn w:val="a1"/>
    <w:next w:val="a9"/>
    <w:uiPriority w:val="39"/>
    <w:rsid w:val="00D90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52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chart" Target="charts/chart3.xml"/><Relationship Id="rId18" Type="http://schemas.openxmlformats.org/officeDocument/2006/relationships/hyperlink" Target="https://vk.com/ust_kluchiksad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chart" Target="charts/chart2.xml"/><Relationship Id="rId17" Type="http://schemas.openxmlformats.org/officeDocument/2006/relationships/hyperlink" Target="https://kluchiksad.ru/" TargetMode="External"/><Relationship Id="rId2" Type="http://schemas.openxmlformats.org/officeDocument/2006/relationships/numbering" Target="numbering.xml"/><Relationship Id="rId16" Type="http://schemas.openxmlformats.org/officeDocument/2006/relationships/chart" Target="charts/chart6.xml"/><Relationship Id="rId20" Type="http://schemas.openxmlformats.org/officeDocument/2006/relationships/hyperlink" Target="https://bus.gov.ru/info-card/39759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5" Type="http://schemas.openxmlformats.org/officeDocument/2006/relationships/webSettings" Target="webSettings.xml"/><Relationship Id="rId15" Type="http://schemas.openxmlformats.org/officeDocument/2006/relationships/chart" Target="charts/chart5.xml"/><Relationship Id="rId23" Type="http://schemas.openxmlformats.org/officeDocument/2006/relationships/theme" Target="theme/theme1.xml"/><Relationship Id="rId10" Type="http://schemas.openxmlformats.org/officeDocument/2006/relationships/hyperlink" Target="http://kluchiksad.ru/" TargetMode="External"/><Relationship Id="rId19" Type="http://schemas.openxmlformats.org/officeDocument/2006/relationships/chart" Target="charts/chart7.xml"/><Relationship Id="rId4" Type="http://schemas.openxmlformats.org/officeDocument/2006/relationships/settings" Target="settings.xml"/><Relationship Id="rId9" Type="http://schemas.openxmlformats.org/officeDocument/2006/relationships/hyperlink" Target="mailto:ZRR-KPOXA@yandex.ru" TargetMode="External"/><Relationship Id="rId14" Type="http://schemas.openxmlformats.org/officeDocument/2006/relationships/chart" Target="charts/chart4.xml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54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5462962962963305E-2"/>
          <c:y val="0.16656761654793387"/>
          <c:w val="0.61029053659960431"/>
          <c:h val="0.65882920884890428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CA30-499A-9C64-7E94E03D832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CA30-499A-9C64-7E94E03D832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CA30-499A-9C64-7E94E03D832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CA30-499A-9C64-7E94E03D8326}"/>
              </c:ext>
            </c:extLst>
          </c:dPt>
          <c:dLbls>
            <c:delete val="1"/>
          </c:dLbls>
          <c:cat>
            <c:strRef>
              <c:f>Лист1!$A$2:$A$5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82</c:v>
                </c:pt>
                <c:pt idx="1">
                  <c:v>18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840-41C7-8B58-BE940AC4BE21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autoTitleDeleted val="1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0438309536958353E-2"/>
          <c:y val="0.13324741500528078"/>
          <c:w val="0.61681043016218629"/>
          <c:h val="0.7764236451720474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78</c:v>
                </c:pt>
                <c:pt idx="1">
                  <c:v>22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45A-47D6-B6F3-E931A815FE1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egendEntry>
        <c:idx val="3"/>
        <c:delete val="1"/>
      </c:legendEntry>
      <c:layout>
        <c:manualLayout>
          <c:xMode val="edge"/>
          <c:yMode val="edge"/>
          <c:x val="0.73536738699029558"/>
          <c:y val="0.10600033671493016"/>
          <c:w val="0.19697401113738791"/>
          <c:h val="0.40835167394883354"/>
        </c:manualLayout>
      </c:layout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9.259259259259435E-2"/>
          <c:y val="0.12698412698412698"/>
          <c:w val="0.66353127734033901"/>
          <c:h val="0.8293650793650796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Уровни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2220-4FFF-8E1C-F7E33501DB0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2220-4FFF-8E1C-F7E33501DB0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2220-4FFF-8E1C-F7E33501DB0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2220-4FFF-8E1C-F7E33501DB09}"/>
              </c:ext>
            </c:extLst>
          </c:dPt>
          <c:cat>
            <c:strRef>
              <c:f>Лист1!$A$2:$A$5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87</c:v>
                </c:pt>
                <c:pt idx="1">
                  <c:v>23</c:v>
                </c:pt>
                <c:pt idx="2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136-459C-9FDD-24051FF9596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928374710354831E-2"/>
          <c:y val="9.4020269500587964E-2"/>
          <c:w val="0.6154929602871807"/>
          <c:h val="0.7678193627452555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Уровни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5E4D-43ED-B64E-2E9680CD3FA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5E4D-43ED-B64E-2E9680CD3FA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5E4D-43ED-B64E-2E9680CD3FA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5E4D-43ED-B64E-2E9680CD3FAC}"/>
              </c:ext>
            </c:extLst>
          </c:dPt>
          <c:cat>
            <c:strRef>
              <c:f>Лист1!$A$2:$A$5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91</c:v>
                </c:pt>
                <c:pt idx="1">
                  <c:v>9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2CC-4AE3-925C-548FB052176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autoTitleDeleted val="1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4.4534291503850833E-2"/>
          <c:y val="9.6523001383719567E-2"/>
          <c:w val="0.64243573036798285"/>
          <c:h val="0.80067119877218595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Уровни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83</c:v>
                </c:pt>
                <c:pt idx="1">
                  <c:v>27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FFA-4087-8B63-A92D5841107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egendEntry>
        <c:idx val="3"/>
        <c:delete val="1"/>
      </c:legendEntry>
      <c:layout>
        <c:manualLayout>
          <c:xMode val="edge"/>
          <c:yMode val="edge"/>
          <c:x val="0.71584254086986021"/>
          <c:y val="0.14880923269277857"/>
          <c:w val="0.15969817845558434"/>
          <c:h val="0.33093904619035985"/>
        </c:manualLayout>
      </c:layout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Уровень качества развития основных физических движений детей</a:t>
            </a:r>
            <a:r>
              <a:rPr lang="ru-RU" sz="1200" baseline="0">
                <a:latin typeface="Times New Roman" pitchFamily="18" charset="0"/>
                <a:cs typeface="Times New Roman" pitchFamily="18" charset="0"/>
              </a:rPr>
              <a:t>  </a:t>
            </a:r>
            <a:r>
              <a:rPr lang="ru-RU" sz="1200">
                <a:latin typeface="Times New Roman" pitchFamily="18" charset="0"/>
                <a:cs typeface="Times New Roman" pitchFamily="18" charset="0"/>
              </a:rPr>
              <a:t>по группам </a:t>
            </a:r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Лист1!$A$2:$A$9</c:f>
              <c:strCache>
                <c:ptCount val="8"/>
                <c:pt idx="0">
                  <c:v>группа "Ягодки"</c:v>
                </c:pt>
                <c:pt idx="1">
                  <c:v>группа "Пчелка"</c:v>
                </c:pt>
                <c:pt idx="2">
                  <c:v>группа "Сударушка"</c:v>
                </c:pt>
                <c:pt idx="3">
                  <c:v>группа "Казачата"</c:v>
                </c:pt>
                <c:pt idx="4">
                  <c:v>группа "Сказка"</c:v>
                </c:pt>
                <c:pt idx="5">
                  <c:v>группа "Речецветик"</c:v>
                </c:pt>
                <c:pt idx="6">
                  <c:v>группа "Почемучки"</c:v>
                </c:pt>
                <c:pt idx="7">
                  <c:v>группа "Улыбка"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81</c:v>
                </c:pt>
                <c:pt idx="1">
                  <c:v>92</c:v>
                </c:pt>
                <c:pt idx="2">
                  <c:v>94</c:v>
                </c:pt>
                <c:pt idx="3">
                  <c:v>99</c:v>
                </c:pt>
                <c:pt idx="4">
                  <c:v>82</c:v>
                </c:pt>
                <c:pt idx="5">
                  <c:v>100</c:v>
                </c:pt>
                <c:pt idx="6">
                  <c:v>100</c:v>
                </c:pt>
                <c:pt idx="7">
                  <c:v>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7BB-4521-AD20-3F608FA58C0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autoTitleDeleted val="1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4.9565272816875512E-2"/>
          <c:y val="4.1593443846653512E-2"/>
          <c:w val="0.62758397222649764"/>
          <c:h val="0.78207195542576591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Уровни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Лист1!$A$2:$A$9</c:f>
              <c:strCache>
                <c:ptCount val="8"/>
                <c:pt idx="0">
                  <c:v>1 группа</c:v>
                </c:pt>
                <c:pt idx="1">
                  <c:v>2 группа</c:v>
                </c:pt>
                <c:pt idx="2">
                  <c:v>9 группа</c:v>
                </c:pt>
                <c:pt idx="3">
                  <c:v>4 группа</c:v>
                </c:pt>
                <c:pt idx="4">
                  <c:v>5 группа</c:v>
                </c:pt>
                <c:pt idx="5">
                  <c:v>7 группа</c:v>
                </c:pt>
                <c:pt idx="6">
                  <c:v>3 группа</c:v>
                </c:pt>
                <c:pt idx="7">
                  <c:v>6 группа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162</c:v>
                </c:pt>
                <c:pt idx="1">
                  <c:v>170</c:v>
                </c:pt>
                <c:pt idx="2">
                  <c:v>170</c:v>
                </c:pt>
                <c:pt idx="3">
                  <c:v>163</c:v>
                </c:pt>
                <c:pt idx="4">
                  <c:v>168</c:v>
                </c:pt>
                <c:pt idx="5">
                  <c:v>168</c:v>
                </c:pt>
                <c:pt idx="6">
                  <c:v>168</c:v>
                </c:pt>
                <c:pt idx="7">
                  <c:v>165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483-4404-BE79-D997DC76339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egendEntry>
        <c:idx val="7"/>
        <c:delete val="1"/>
      </c:legendEntry>
      <c:layout>
        <c:manualLayout>
          <c:xMode val="edge"/>
          <c:yMode val="edge"/>
          <c:x val="0.73951192493230156"/>
          <c:y val="0.11949135628476962"/>
          <c:w val="0.17322652840805619"/>
          <c:h val="0.66947673586256262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Другая 1">
      <a:dk1>
        <a:sysClr val="windowText" lastClr="000000"/>
      </a:dk1>
      <a:lt1>
        <a:sysClr val="window" lastClr="FFFFFF"/>
      </a:lt1>
      <a:dk2>
        <a:srgbClr val="575F6D"/>
      </a:dk2>
      <a:lt2>
        <a:srgbClr val="FFF39D"/>
      </a:lt2>
      <a:accent1>
        <a:srgbClr val="FE8637"/>
      </a:accent1>
      <a:accent2>
        <a:srgbClr val="7598D9"/>
      </a:accent2>
      <a:accent3>
        <a:srgbClr val="B32C16"/>
      </a:accent3>
      <a:accent4>
        <a:srgbClr val="F5CD2D"/>
      </a:accent4>
      <a:accent5>
        <a:srgbClr val="AEBAD5"/>
      </a:accent5>
      <a:accent6>
        <a:srgbClr val="777C84"/>
      </a:accent6>
      <a:hlink>
        <a:srgbClr val="D2611C"/>
      </a:hlink>
      <a:folHlink>
        <a:srgbClr val="3B435B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2B6510-D0F5-45A5-AA19-36AE273A5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5528</TotalTime>
  <Pages>29</Pages>
  <Words>8231</Words>
  <Characters>46921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Ключик</dc:creator>
  <cp:lastModifiedBy>USER</cp:lastModifiedBy>
  <cp:revision>76</cp:revision>
  <cp:lastPrinted>2024-07-25T10:30:00Z</cp:lastPrinted>
  <dcterms:created xsi:type="dcterms:W3CDTF">2020-07-21T12:25:00Z</dcterms:created>
  <dcterms:modified xsi:type="dcterms:W3CDTF">2026-07-30T08:31:00Z</dcterms:modified>
</cp:coreProperties>
</file>